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8D0" w:rsidRPr="00B3237B" w:rsidRDefault="002468D0" w:rsidP="002468D0">
      <w:pPr>
        <w:pStyle w:val="af3"/>
        <w:ind w:left="0"/>
        <w:rPr>
          <w:b/>
          <w:sz w:val="22"/>
          <w:szCs w:val="22"/>
          <w:lang w:val="ru-RU"/>
        </w:rPr>
      </w:pPr>
      <w:r w:rsidRPr="00B3237B">
        <w:rPr>
          <w:b/>
          <w:sz w:val="22"/>
          <w:szCs w:val="22"/>
          <w:lang w:val="ru-RU"/>
        </w:rPr>
        <w:t>ЛОТ № 1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012DC0">
              <w:t>г.</w:t>
            </w:r>
            <w:r>
              <w:t xml:space="preserve"> </w:t>
            </w:r>
            <w:r w:rsidRPr="00012DC0">
              <w:t>Киров,</w:t>
            </w:r>
            <w:r>
              <w:t xml:space="preserve"> </w:t>
            </w:r>
            <w:r w:rsidRPr="00012DC0">
              <w:t>пер.</w:t>
            </w:r>
            <w:r>
              <w:t xml:space="preserve"> </w:t>
            </w:r>
            <w:r w:rsidRPr="00012DC0">
              <w:t>Гостиный,</w:t>
            </w:r>
            <w:r>
              <w:t xml:space="preserve"> д. </w:t>
            </w:r>
            <w:r w:rsidRPr="00012DC0">
              <w:t>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012DC0">
              <w:t>г.</w:t>
            </w:r>
            <w:r>
              <w:t xml:space="preserve"> </w:t>
            </w:r>
            <w:r w:rsidRPr="00012DC0">
              <w:t>Киров,</w:t>
            </w:r>
            <w:r>
              <w:t xml:space="preserve"> </w:t>
            </w:r>
            <w:r w:rsidRPr="00012DC0">
              <w:t>ул.</w:t>
            </w:r>
            <w:r>
              <w:t xml:space="preserve"> </w:t>
            </w:r>
            <w:r w:rsidRPr="00012DC0">
              <w:t>Дзержинского,</w:t>
            </w:r>
            <w:r>
              <w:t xml:space="preserve"> д. </w:t>
            </w:r>
            <w:r w:rsidRPr="00012DC0">
              <w:t>56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012DC0" w:rsidRDefault="002468D0" w:rsidP="00334502">
            <w:r w:rsidRPr="00012DC0">
              <w:t>г.</w:t>
            </w:r>
            <w:r>
              <w:t xml:space="preserve"> </w:t>
            </w:r>
            <w:r w:rsidRPr="00012DC0">
              <w:t>Киров,</w:t>
            </w:r>
            <w:r>
              <w:t xml:space="preserve"> </w:t>
            </w:r>
            <w:r w:rsidRPr="00012DC0">
              <w:t>ул.</w:t>
            </w:r>
            <w:r>
              <w:t xml:space="preserve"> </w:t>
            </w:r>
            <w:r w:rsidRPr="00012DC0">
              <w:t>Дзержинского,</w:t>
            </w:r>
            <w:r>
              <w:t xml:space="preserve"> д. 5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012DC0">
              <w:t>г</w:t>
            </w:r>
            <w:r>
              <w:t>. Киров, ул. Дзержинского, д. 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>
              <w:t>г. Киров, ул. Дзержинского, д. 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1F118B" w:rsidRDefault="002468D0" w:rsidP="00334502">
            <w:r w:rsidRPr="007C501B">
              <w:t>г.</w:t>
            </w:r>
            <w:r>
              <w:t xml:space="preserve"> </w:t>
            </w:r>
            <w:r w:rsidRPr="007C501B">
              <w:t>Киров,</w:t>
            </w:r>
            <w:r>
              <w:t xml:space="preserve"> </w:t>
            </w:r>
            <w:r w:rsidRPr="007C501B">
              <w:t>пер.</w:t>
            </w:r>
            <w:r>
              <w:t xml:space="preserve"> </w:t>
            </w:r>
            <w:r w:rsidRPr="007C501B">
              <w:t>Дружбы,</w:t>
            </w:r>
            <w:r>
              <w:t xml:space="preserve"> д. </w:t>
            </w:r>
            <w:r w:rsidRPr="007C501B">
              <w:t>8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7C501B">
              <w:t>г.</w:t>
            </w:r>
            <w:r>
              <w:t xml:space="preserve"> </w:t>
            </w:r>
            <w:r w:rsidRPr="007C501B">
              <w:t>Киров,</w:t>
            </w:r>
            <w:r>
              <w:t xml:space="preserve"> </w:t>
            </w:r>
            <w:r w:rsidRPr="007C501B">
              <w:t>ул.</w:t>
            </w:r>
            <w:r>
              <w:t xml:space="preserve"> </w:t>
            </w:r>
            <w:r w:rsidRPr="007C501B">
              <w:t>Дружбы,</w:t>
            </w:r>
            <w:r>
              <w:t xml:space="preserve"> д. </w:t>
            </w:r>
            <w:r w:rsidRPr="007C501B">
              <w:t>3</w:t>
            </w:r>
          </w:p>
        </w:tc>
      </w:tr>
      <w:tr w:rsidR="002468D0" w:rsidRPr="006F2C92" w:rsidTr="002468D0">
        <w:trPr>
          <w:cantSplit/>
          <w:trHeight w:val="3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7C501B">
              <w:t>г.</w:t>
            </w:r>
            <w:r>
              <w:t xml:space="preserve"> </w:t>
            </w:r>
            <w:r w:rsidRPr="007C501B">
              <w:t>Киров,</w:t>
            </w:r>
            <w:r>
              <w:t xml:space="preserve"> </w:t>
            </w:r>
            <w:r w:rsidRPr="007C501B">
              <w:t>ул.</w:t>
            </w:r>
            <w:r>
              <w:t xml:space="preserve"> </w:t>
            </w:r>
            <w:r w:rsidRPr="007C501B">
              <w:t>Дружбы,</w:t>
            </w:r>
            <w:r>
              <w:t xml:space="preserve"> д. 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33474B">
              <w:t>г.</w:t>
            </w:r>
            <w:r>
              <w:t xml:space="preserve"> </w:t>
            </w:r>
            <w:r w:rsidRPr="0033474B">
              <w:t>Киров,</w:t>
            </w:r>
            <w:r>
              <w:t xml:space="preserve"> </w:t>
            </w:r>
            <w:r w:rsidRPr="0033474B">
              <w:t>ул.</w:t>
            </w:r>
            <w:r>
              <w:t xml:space="preserve"> </w:t>
            </w:r>
            <w:proofErr w:type="spellStart"/>
            <w:r w:rsidRPr="0033474B">
              <w:t>Шорина</w:t>
            </w:r>
            <w:proofErr w:type="spellEnd"/>
            <w:r w:rsidRPr="0033474B">
              <w:t>,</w:t>
            </w:r>
            <w:r>
              <w:t xml:space="preserve"> д. </w:t>
            </w:r>
            <w:r w:rsidRPr="0033474B">
              <w:t>14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>
              <w:t xml:space="preserve">г. Киров, ул. </w:t>
            </w:r>
            <w:proofErr w:type="spellStart"/>
            <w:r>
              <w:t>Шорина</w:t>
            </w:r>
            <w:proofErr w:type="spellEnd"/>
            <w:r>
              <w:t>, д. 16</w:t>
            </w:r>
          </w:p>
        </w:tc>
      </w:tr>
    </w:tbl>
    <w:p w:rsidR="002468D0" w:rsidRDefault="002468D0" w:rsidP="002468D0">
      <w:pPr>
        <w:pStyle w:val="af3"/>
        <w:ind w:left="0"/>
        <w:jc w:val="both"/>
      </w:pPr>
    </w:p>
    <w:p w:rsidR="002468D0" w:rsidRPr="004C2BD8" w:rsidRDefault="002468D0" w:rsidP="002468D0">
      <w:pPr>
        <w:pStyle w:val="af3"/>
        <w:ind w:left="0"/>
      </w:pPr>
      <w:r w:rsidRPr="004C2BD8">
        <w:rPr>
          <w:b/>
          <w:sz w:val="22"/>
          <w:szCs w:val="22"/>
          <w:lang w:val="ru-RU"/>
        </w:rPr>
        <w:t>ЛОТ № 2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7C501B">
              <w:t>г.</w:t>
            </w:r>
            <w:r>
              <w:t xml:space="preserve"> </w:t>
            </w:r>
            <w:r w:rsidRPr="007C501B">
              <w:t>Киров,</w:t>
            </w:r>
            <w:r>
              <w:t xml:space="preserve"> </w:t>
            </w:r>
            <w:r w:rsidRPr="007C501B">
              <w:t>ул.</w:t>
            </w:r>
            <w:r>
              <w:t xml:space="preserve"> </w:t>
            </w:r>
            <w:proofErr w:type="spellStart"/>
            <w:r w:rsidRPr="007C501B">
              <w:t>Дерендяева</w:t>
            </w:r>
            <w:proofErr w:type="spellEnd"/>
            <w:r w:rsidRPr="007C501B">
              <w:t>,</w:t>
            </w:r>
            <w:r>
              <w:t xml:space="preserve"> д. </w:t>
            </w:r>
            <w:r w:rsidRPr="007C501B">
              <w:t>38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33474B">
              <w:t>г.</w:t>
            </w:r>
            <w:r>
              <w:t xml:space="preserve"> </w:t>
            </w:r>
            <w:r w:rsidRPr="0033474B">
              <w:t>Киров,</w:t>
            </w:r>
            <w:r>
              <w:t xml:space="preserve"> </w:t>
            </w:r>
            <w:r w:rsidRPr="0033474B">
              <w:t>ул.</w:t>
            </w:r>
            <w:r>
              <w:t xml:space="preserve"> </w:t>
            </w:r>
            <w:r w:rsidRPr="0033474B">
              <w:t>Чапаева,</w:t>
            </w:r>
            <w:r>
              <w:t xml:space="preserve"> д. </w:t>
            </w:r>
            <w:r w:rsidRPr="0033474B">
              <w:t>49А</w:t>
            </w:r>
          </w:p>
        </w:tc>
      </w:tr>
    </w:tbl>
    <w:p w:rsidR="002468D0" w:rsidRDefault="002468D0" w:rsidP="002468D0">
      <w:pPr>
        <w:pStyle w:val="af3"/>
        <w:ind w:left="0"/>
        <w:jc w:val="both"/>
      </w:pP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ru-RU"/>
        </w:rPr>
      </w:pPr>
      <w:r w:rsidRPr="004C2BD8">
        <w:rPr>
          <w:b/>
          <w:sz w:val="22"/>
          <w:szCs w:val="22"/>
          <w:lang w:val="ru-RU"/>
        </w:rPr>
        <w:t>ЛОТ № 3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3B744E" w:rsidRDefault="002468D0" w:rsidP="002468D0">
            <w:r w:rsidRPr="003B744E">
              <w:t>г. Кирово-Чепецк,</w:t>
            </w:r>
            <w:r>
              <w:rPr>
                <w:lang w:val="en-US"/>
              </w:rPr>
              <w:t xml:space="preserve"> </w:t>
            </w:r>
            <w:r w:rsidRPr="003B744E">
              <w:t>ул. Алексея Некрасова, д. 13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3B744E" w:rsidRDefault="002468D0" w:rsidP="00334502">
            <w:r w:rsidRPr="003B744E">
              <w:t>г. Кирово-Чепецк, ул. Ленина, д. 61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3B744E" w:rsidRDefault="002468D0" w:rsidP="002468D0">
            <w:r w:rsidRPr="003B744E">
              <w:t>г. Кирово-Чепецк,</w:t>
            </w:r>
            <w:r>
              <w:rPr>
                <w:lang w:val="en-US"/>
              </w:rPr>
              <w:t xml:space="preserve"> </w:t>
            </w:r>
            <w:r w:rsidRPr="003B744E">
              <w:t>ул. Сосновая, д. 3 корп. 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3B744E" w:rsidRDefault="002468D0" w:rsidP="002468D0">
            <w:r w:rsidRPr="003B744E">
              <w:t>г. Кирово-Чепецк,</w:t>
            </w:r>
            <w:r>
              <w:rPr>
                <w:lang w:val="en-US"/>
              </w:rPr>
              <w:t xml:space="preserve"> </w:t>
            </w:r>
            <w:r w:rsidRPr="003B744E">
              <w:t>ул. Сосновая, д. 3 корп. 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3B744E" w:rsidRDefault="002468D0" w:rsidP="002468D0">
            <w:r w:rsidRPr="003B744E">
              <w:t>г. Кирово-Чепецк,</w:t>
            </w:r>
            <w:r>
              <w:rPr>
                <w:lang w:val="en-US"/>
              </w:rPr>
              <w:t xml:space="preserve"> </w:t>
            </w:r>
            <w:r w:rsidRPr="003B744E">
              <w:t>ул. Терещенко, д. 21</w:t>
            </w:r>
          </w:p>
        </w:tc>
      </w:tr>
    </w:tbl>
    <w:p w:rsidR="002468D0" w:rsidRDefault="002468D0" w:rsidP="002468D0">
      <w:pPr>
        <w:pStyle w:val="af3"/>
        <w:ind w:left="0"/>
        <w:rPr>
          <w:b/>
          <w:sz w:val="22"/>
          <w:szCs w:val="22"/>
          <w:lang w:val="ru-RU"/>
        </w:rPr>
      </w:pP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ru-RU"/>
        </w:rPr>
      </w:pPr>
      <w:r w:rsidRPr="004C2BD8">
        <w:rPr>
          <w:b/>
          <w:sz w:val="22"/>
          <w:szCs w:val="22"/>
          <w:lang w:val="ru-RU"/>
        </w:rPr>
        <w:t>ЛОТ № 4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2C3781">
              <w:t xml:space="preserve">г. Кирово-Чепецк, </w:t>
            </w:r>
            <w:proofErr w:type="spellStart"/>
            <w:r w:rsidRPr="002C3781">
              <w:t>мкр</w:t>
            </w:r>
            <w:proofErr w:type="spellEnd"/>
            <w:r w:rsidRPr="002C3781">
              <w:t>. Каринторф, ул. Вокзальная,</w:t>
            </w:r>
            <w:r>
              <w:t xml:space="preserve"> д.</w:t>
            </w:r>
            <w:r w:rsidRPr="002C3781">
              <w:t xml:space="preserve"> 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2C3781">
              <w:t xml:space="preserve">г. Кирово-Чепецк, </w:t>
            </w:r>
            <w:proofErr w:type="spellStart"/>
            <w:r w:rsidRPr="002C3781">
              <w:t>мкр</w:t>
            </w:r>
            <w:proofErr w:type="spellEnd"/>
            <w:r w:rsidRPr="002C3781">
              <w:t>. Каринторф, ул. Ленинская,</w:t>
            </w:r>
            <w:r>
              <w:t xml:space="preserve"> д.</w:t>
            </w:r>
            <w:r w:rsidRPr="002C3781">
              <w:t xml:space="preserve"> 13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012DC0" w:rsidRDefault="002468D0" w:rsidP="00334502">
            <w:r w:rsidRPr="00A86F14">
              <w:t xml:space="preserve">г. Кирово-Чепецк, </w:t>
            </w:r>
            <w:proofErr w:type="spellStart"/>
            <w:r w:rsidRPr="00A86F14">
              <w:t>мкр</w:t>
            </w:r>
            <w:proofErr w:type="spellEnd"/>
            <w:r w:rsidRPr="00A86F14">
              <w:t xml:space="preserve">. Каринторф, ул. </w:t>
            </w:r>
            <w:r>
              <w:t>Октябрьская</w:t>
            </w:r>
            <w:r w:rsidRPr="00A86F14">
              <w:t>, д. 13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679C4" w:rsidRDefault="002468D0" w:rsidP="00334502">
            <w:r w:rsidRPr="001C2D30">
              <w:t xml:space="preserve">г. Кирово-Чепецк, </w:t>
            </w:r>
            <w:proofErr w:type="spellStart"/>
            <w:r w:rsidRPr="001C2D30">
              <w:t>мкр</w:t>
            </w:r>
            <w:proofErr w:type="spellEnd"/>
            <w:r w:rsidRPr="001C2D30">
              <w:t>. К</w:t>
            </w:r>
            <w:r>
              <w:t>аринторф, ул. Октябрьская, д. 5, корпус А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6F52BA">
              <w:t>г. Кирово-Чепецк, пер</w:t>
            </w:r>
            <w:r>
              <w:t xml:space="preserve">. </w:t>
            </w:r>
            <w:r w:rsidRPr="006F52BA">
              <w:t xml:space="preserve">Первомайский, </w:t>
            </w:r>
            <w:r>
              <w:t xml:space="preserve">д. </w:t>
            </w:r>
            <w:r w:rsidRPr="006F52BA">
              <w:t>14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1F118B" w:rsidRDefault="002468D0" w:rsidP="002468D0">
            <w:r>
              <w:t>г. Кирово-Чепецк, пер. Первомайский, д. 4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107EFE">
              <w:t>г. Кирово-Чепецк, проезд Лермонтова,</w:t>
            </w:r>
            <w:r>
              <w:t xml:space="preserve"> д.</w:t>
            </w:r>
            <w:r w:rsidRPr="00107EFE">
              <w:t xml:space="preserve"> 14</w:t>
            </w:r>
          </w:p>
        </w:tc>
      </w:tr>
      <w:tr w:rsidR="002468D0" w:rsidRPr="006F2C92" w:rsidTr="002468D0">
        <w:trPr>
          <w:cantSplit/>
          <w:trHeight w:val="3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 проезд Лермонтова, д. 16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107EFE">
              <w:t>г. Кирово-Чепецк, проезд Лермонтова,</w:t>
            </w:r>
            <w:r>
              <w:t xml:space="preserve"> д. 8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FC0F16">
              <w:t>г.</w:t>
            </w:r>
            <w:r>
              <w:t xml:space="preserve"> Кирово-Чепецк,</w:t>
            </w:r>
            <w:r w:rsidRPr="002468D0">
              <w:t xml:space="preserve"> </w:t>
            </w:r>
            <w:r w:rsidRPr="00FC0F16">
              <w:t>проспект Кирова,</w:t>
            </w:r>
            <w:r>
              <w:t xml:space="preserve"> д.</w:t>
            </w:r>
            <w:r w:rsidRPr="00FC0F16">
              <w:t xml:space="preserve"> 26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FC0F16">
              <w:t>г.</w:t>
            </w:r>
            <w:r>
              <w:t xml:space="preserve"> Кирово-Чепецк,</w:t>
            </w:r>
            <w:r w:rsidRPr="002468D0">
              <w:t xml:space="preserve"> </w:t>
            </w:r>
            <w:r w:rsidRPr="00FC0F16">
              <w:t>проспект Кирова,</w:t>
            </w:r>
            <w:r>
              <w:t xml:space="preserve"> д. </w:t>
            </w:r>
            <w:r w:rsidRPr="00FC0F16">
              <w:t>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0430C0">
              <w:t>г.</w:t>
            </w:r>
            <w:r>
              <w:t xml:space="preserve"> Кирово-Чепецк,</w:t>
            </w:r>
            <w:r w:rsidRPr="002468D0">
              <w:t xml:space="preserve"> </w:t>
            </w:r>
            <w:r>
              <w:t>проспект Мира, д. 43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4479AB">
              <w:t>г. Кирово-Чепецк,</w:t>
            </w:r>
            <w:r>
              <w:rPr>
                <w:lang w:val="en-US"/>
              </w:rPr>
              <w:t xml:space="preserve"> </w:t>
            </w:r>
            <w:r w:rsidRPr="004479AB">
              <w:t>ул. Карла Маркса,</w:t>
            </w:r>
            <w:r>
              <w:t xml:space="preserve"> д.</w:t>
            </w:r>
            <w:r w:rsidRPr="004479AB">
              <w:t xml:space="preserve"> 10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Карла Маркса, д. 12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Карла Маркса, д. 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</w:t>
            </w:r>
            <w:r w:rsidRPr="00D60D1D">
              <w:t>17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23А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2</w:t>
            </w:r>
            <w:r w:rsidRPr="00D60D1D">
              <w:t>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31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33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D60D1D">
              <w:t>г.</w:t>
            </w:r>
            <w:r>
              <w:t xml:space="preserve"> </w:t>
            </w:r>
            <w:r w:rsidRPr="00D60D1D">
              <w:t>Кирово-Чепецк,</w:t>
            </w:r>
            <w:r>
              <w:rPr>
                <w:lang w:val="en-US"/>
              </w:rPr>
              <w:t xml:space="preserve"> </w:t>
            </w:r>
            <w:r w:rsidRPr="00D60D1D">
              <w:t>ул. Калинина, д.</w:t>
            </w:r>
            <w:r>
              <w:t xml:space="preserve"> 39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62697C">
              <w:t>г.</w:t>
            </w:r>
            <w:r>
              <w:t xml:space="preserve"> Кирово-Чепецк,</w:t>
            </w:r>
            <w:r>
              <w:rPr>
                <w:lang w:val="en-US"/>
              </w:rPr>
              <w:t xml:space="preserve"> </w:t>
            </w:r>
            <w:r w:rsidRPr="0062697C">
              <w:t xml:space="preserve">ул. Кооперативная, </w:t>
            </w:r>
            <w:r>
              <w:t xml:space="preserve">д. </w:t>
            </w:r>
            <w:r w:rsidRPr="0062697C">
              <w:t>47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7F3F16">
              <w:t>г.</w:t>
            </w:r>
            <w:r>
              <w:t xml:space="preserve"> Кирово-Чепецк,</w:t>
            </w:r>
            <w:r>
              <w:rPr>
                <w:lang w:val="en-US"/>
              </w:rPr>
              <w:t xml:space="preserve"> </w:t>
            </w:r>
            <w:r w:rsidRPr="007F3F16">
              <w:t>ул. Красноармейская,</w:t>
            </w:r>
            <w:r>
              <w:t xml:space="preserve"> д. 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963FF1" w:rsidRDefault="002468D0" w:rsidP="002468D0">
            <w:r>
              <w:lastRenderedPageBreak/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Красноармейская, д. 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334502">
            <w:r w:rsidRPr="003D51CD">
              <w:t xml:space="preserve">г. Кирово-Чепецк, ул. Ленина, </w:t>
            </w:r>
            <w:r>
              <w:t xml:space="preserve">д. </w:t>
            </w:r>
            <w:r w:rsidRPr="003D51CD">
              <w:t>59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174FDE" w:rsidRDefault="002468D0" w:rsidP="002468D0">
            <w:r w:rsidRPr="00AC1263">
              <w:t>г. Кирово-Чепецк</w:t>
            </w:r>
            <w:r>
              <w:t>,</w:t>
            </w:r>
            <w:r>
              <w:rPr>
                <w:lang w:val="en-US"/>
              </w:rPr>
              <w:t xml:space="preserve"> </w:t>
            </w:r>
            <w:r w:rsidRPr="00AC1263">
              <w:t>ул. Ленина, 60 корп. 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AB7C98">
              <w:t>г.</w:t>
            </w:r>
            <w:r>
              <w:t xml:space="preserve"> </w:t>
            </w:r>
            <w:r w:rsidRPr="00AB7C98">
              <w:t xml:space="preserve">Кирово-Чепецк, ул. Ленина, </w:t>
            </w:r>
            <w:r>
              <w:t xml:space="preserve">д. </w:t>
            </w:r>
            <w:r w:rsidRPr="00AB7C98">
              <w:t>66 корп. 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441289">
              <w:t>г. Кирово-Чепецк</w:t>
            </w:r>
            <w:r>
              <w:t>,</w:t>
            </w:r>
            <w:r>
              <w:rPr>
                <w:lang w:val="en-US"/>
              </w:rPr>
              <w:t xml:space="preserve"> </w:t>
            </w:r>
            <w:r w:rsidRPr="00441289">
              <w:t xml:space="preserve">ул. Луначарского, </w:t>
            </w:r>
            <w:r>
              <w:t xml:space="preserve">д. </w:t>
            </w:r>
            <w:r w:rsidRPr="00441289">
              <w:t>14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441289">
              <w:t>г.</w:t>
            </w:r>
            <w:r>
              <w:t xml:space="preserve"> Кирово-Чепецк,</w:t>
            </w:r>
            <w:r>
              <w:rPr>
                <w:lang w:val="en-US"/>
              </w:rPr>
              <w:t xml:space="preserve"> </w:t>
            </w:r>
            <w:r w:rsidRPr="00441289">
              <w:t>ул. Первомайская, 1</w:t>
            </w:r>
            <w:r>
              <w:t>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Первомайская, 18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Терещенко, д. 5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4F538B">
              <w:t>г.</w:t>
            </w:r>
            <w:r>
              <w:t xml:space="preserve"> Кирово-Чепецк,</w:t>
            </w:r>
            <w:r>
              <w:rPr>
                <w:lang w:val="en-US"/>
              </w:rPr>
              <w:t xml:space="preserve"> </w:t>
            </w:r>
            <w:r>
              <w:t xml:space="preserve">ул. Чепецкая, д. </w:t>
            </w:r>
            <w:r w:rsidRPr="004F538B">
              <w:t>11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Чепецкая, д. 13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>
              <w:t>ул. Чепецкая, д. 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4F538B">
              <w:t>г.</w:t>
            </w:r>
            <w:r>
              <w:t xml:space="preserve"> Кирово-Чепецк,</w:t>
            </w:r>
            <w:r>
              <w:rPr>
                <w:lang w:val="en-US"/>
              </w:rPr>
              <w:t xml:space="preserve"> </w:t>
            </w:r>
            <w:r w:rsidRPr="004F538B">
              <w:t xml:space="preserve">ул. Энгельса, </w:t>
            </w:r>
            <w:r>
              <w:t xml:space="preserve">д. </w:t>
            </w:r>
            <w:r w:rsidRPr="004F538B">
              <w:t>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Кирово-Чепецк,</w:t>
            </w:r>
            <w:r>
              <w:rPr>
                <w:lang w:val="en-US"/>
              </w:rPr>
              <w:t xml:space="preserve"> </w:t>
            </w:r>
            <w:r w:rsidRPr="000F1329">
              <w:t>ул. Школьная,</w:t>
            </w:r>
            <w:r>
              <w:t xml:space="preserve"> д.</w:t>
            </w:r>
            <w:r w:rsidRPr="000F1329">
              <w:t xml:space="preserve"> 6 корп. 1</w:t>
            </w:r>
          </w:p>
        </w:tc>
      </w:tr>
    </w:tbl>
    <w:p w:rsidR="002468D0" w:rsidRPr="008A3349" w:rsidRDefault="002468D0" w:rsidP="002468D0">
      <w:pPr>
        <w:pStyle w:val="af3"/>
        <w:ind w:left="0"/>
        <w:jc w:val="right"/>
        <w:rPr>
          <w:b/>
          <w:color w:val="FF0000"/>
          <w:sz w:val="22"/>
          <w:szCs w:val="22"/>
          <w:lang w:val="ru-RU"/>
        </w:rPr>
      </w:pP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en-US"/>
        </w:rPr>
      </w:pPr>
      <w:r w:rsidRPr="004C2BD8">
        <w:rPr>
          <w:b/>
          <w:sz w:val="22"/>
          <w:szCs w:val="22"/>
          <w:lang w:val="ru-RU"/>
        </w:rPr>
        <w:t xml:space="preserve">ЛОТ № </w:t>
      </w:r>
      <w:r w:rsidRPr="004C2BD8">
        <w:rPr>
          <w:b/>
          <w:sz w:val="22"/>
          <w:szCs w:val="22"/>
          <w:lang w:val="en-US"/>
        </w:rPr>
        <w:t>5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A50D2" w:rsidRDefault="002468D0" w:rsidP="002468D0">
            <w:r w:rsidRPr="008A50D2">
              <w:t>г. Вятские Поляны,</w:t>
            </w:r>
            <w:r>
              <w:rPr>
                <w:lang w:val="en-US"/>
              </w:rPr>
              <w:t xml:space="preserve"> </w:t>
            </w:r>
            <w:r w:rsidRPr="008A50D2">
              <w:t>ул. Гагарина д. 10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A50D2" w:rsidRDefault="002468D0" w:rsidP="002468D0">
            <w:r w:rsidRPr="008A50D2">
              <w:t>г. Вятские Поляны,</w:t>
            </w:r>
            <w:r>
              <w:rPr>
                <w:lang w:val="en-US"/>
              </w:rPr>
              <w:t xml:space="preserve"> </w:t>
            </w:r>
            <w:r w:rsidRPr="008A50D2">
              <w:t>ул. Гагарина д. 16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Гагарина д. 18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Гагарина д. 22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Гагарина д. 26</w:t>
            </w:r>
          </w:p>
        </w:tc>
      </w:tr>
    </w:tbl>
    <w:p w:rsidR="002468D0" w:rsidRDefault="002468D0" w:rsidP="002468D0">
      <w:pPr>
        <w:pStyle w:val="af3"/>
        <w:ind w:left="0"/>
        <w:rPr>
          <w:lang w:val="ru-RU"/>
        </w:rPr>
      </w:pP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en-US"/>
        </w:rPr>
      </w:pPr>
      <w:r w:rsidRPr="004C2BD8">
        <w:rPr>
          <w:b/>
          <w:sz w:val="22"/>
          <w:szCs w:val="22"/>
          <w:lang w:val="ru-RU"/>
        </w:rPr>
        <w:t xml:space="preserve">ЛОТ № </w:t>
      </w:r>
      <w:r w:rsidRPr="004C2BD8">
        <w:rPr>
          <w:b/>
          <w:sz w:val="22"/>
          <w:szCs w:val="22"/>
          <w:lang w:val="en-US"/>
        </w:rPr>
        <w:t>6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Кирова, д. 6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Кирова, д. 10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 xml:space="preserve">ул. </w:t>
            </w:r>
            <w:r w:rsidRPr="009F253F">
              <w:t>Ленина</w:t>
            </w:r>
            <w:r>
              <w:t>, д.</w:t>
            </w:r>
            <w:r w:rsidRPr="009F253F">
              <w:t xml:space="preserve"> 145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5519D8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Ленина, д. 145А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A50D2" w:rsidRDefault="002468D0" w:rsidP="002468D0">
            <w:r w:rsidRPr="008A50D2">
              <w:t>г. Вятские Поляны,</w:t>
            </w:r>
            <w:r>
              <w:rPr>
                <w:lang w:val="en-US"/>
              </w:rPr>
              <w:t xml:space="preserve"> </w:t>
            </w:r>
            <w:r w:rsidRPr="008A50D2">
              <w:t>ул. Ленина, д. 147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Ленина, д. 147А</w:t>
            </w:r>
          </w:p>
        </w:tc>
      </w:tr>
    </w:tbl>
    <w:p w:rsidR="002468D0" w:rsidRPr="004C2BD8" w:rsidRDefault="002468D0" w:rsidP="002468D0">
      <w:pPr>
        <w:pStyle w:val="af3"/>
        <w:ind w:left="0"/>
        <w:jc w:val="right"/>
        <w:rPr>
          <w:sz w:val="22"/>
          <w:szCs w:val="22"/>
          <w:lang w:val="ru-RU"/>
        </w:rPr>
      </w:pPr>
      <w:r w:rsidRPr="004C2BD8">
        <w:rPr>
          <w:sz w:val="22"/>
          <w:szCs w:val="22"/>
          <w:lang w:val="ru-RU"/>
        </w:rPr>
        <w:t xml:space="preserve"> </w:t>
      </w: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ru-RU"/>
        </w:rPr>
      </w:pPr>
      <w:r w:rsidRPr="004C2BD8">
        <w:rPr>
          <w:b/>
          <w:sz w:val="22"/>
          <w:szCs w:val="22"/>
          <w:lang w:val="ru-RU"/>
        </w:rPr>
        <w:t>ЛОТ № 7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8A50D2" w:rsidRDefault="002468D0" w:rsidP="002468D0">
            <w:r w:rsidRPr="008A50D2">
              <w:t>г. Вятские Поляны,</w:t>
            </w:r>
            <w:r>
              <w:rPr>
                <w:lang w:val="en-US"/>
              </w:rPr>
              <w:t xml:space="preserve"> </w:t>
            </w:r>
            <w:r w:rsidRPr="008A50D2">
              <w:t>ул. Дзержинского, д. 65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 xml:space="preserve">ул. </w:t>
            </w:r>
            <w:r w:rsidRPr="009F253F">
              <w:t>Дружбы</w:t>
            </w:r>
            <w:r>
              <w:t>, д.</w:t>
            </w:r>
            <w:r w:rsidRPr="009F253F">
              <w:t xml:space="preserve"> 7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 xml:space="preserve">ул. </w:t>
            </w:r>
            <w:r w:rsidRPr="009F253F">
              <w:t>Калинина</w:t>
            </w:r>
            <w:r>
              <w:t>, д.</w:t>
            </w:r>
            <w:r w:rsidRPr="009F253F">
              <w:t xml:space="preserve"> 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Калинина, д. 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Калинина, д. 3</w:t>
            </w:r>
          </w:p>
        </w:tc>
      </w:tr>
    </w:tbl>
    <w:p w:rsidR="002468D0" w:rsidRDefault="002468D0" w:rsidP="002468D0">
      <w:pPr>
        <w:pStyle w:val="af3"/>
        <w:ind w:left="0"/>
        <w:rPr>
          <w:b/>
          <w:sz w:val="22"/>
          <w:szCs w:val="22"/>
          <w:lang w:val="en-US"/>
        </w:rPr>
      </w:pPr>
    </w:p>
    <w:p w:rsidR="002468D0" w:rsidRPr="004C2BD8" w:rsidRDefault="002468D0" w:rsidP="002468D0">
      <w:pPr>
        <w:pStyle w:val="af3"/>
        <w:ind w:left="0"/>
        <w:rPr>
          <w:b/>
          <w:sz w:val="22"/>
          <w:szCs w:val="22"/>
          <w:lang w:val="en-US"/>
        </w:rPr>
      </w:pPr>
      <w:r w:rsidRPr="004C2BD8">
        <w:rPr>
          <w:b/>
          <w:sz w:val="22"/>
          <w:szCs w:val="22"/>
          <w:lang w:val="ru-RU"/>
        </w:rPr>
        <w:t xml:space="preserve">ЛОТ № </w:t>
      </w:r>
      <w:r w:rsidRPr="004C2BD8">
        <w:rPr>
          <w:b/>
          <w:sz w:val="22"/>
          <w:szCs w:val="22"/>
          <w:lang w:val="en-US"/>
        </w:rPr>
        <w:t>8</w:t>
      </w:r>
    </w:p>
    <w:tbl>
      <w:tblPr>
        <w:tblW w:w="8364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8364"/>
      </w:tblGrid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Ленина, д. 149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Ленина, д. 151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>ул. Ленина, д. 153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r>
              <w:t xml:space="preserve">ул. </w:t>
            </w:r>
            <w:r w:rsidRPr="009F253F">
              <w:t>Мира,</w:t>
            </w:r>
            <w:r>
              <w:t xml:space="preserve"> д.</w:t>
            </w:r>
            <w:r w:rsidRPr="009F253F">
              <w:t xml:space="preserve"> 43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Pr="00DA357F" w:rsidRDefault="002468D0" w:rsidP="002468D0">
            <w:r w:rsidRPr="00DA357F">
              <w:t>г. Вятские Поляны,</w:t>
            </w:r>
            <w:r>
              <w:rPr>
                <w:lang w:val="en-US"/>
              </w:rPr>
              <w:t xml:space="preserve"> </w:t>
            </w:r>
            <w:r w:rsidRPr="00DA357F">
              <w:t>ул. Свободы</w:t>
            </w:r>
            <w:r>
              <w:t>,</w:t>
            </w:r>
            <w:r w:rsidRPr="00DA357F">
              <w:t xml:space="preserve"> д. 2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 w:rsidRPr="002468D0">
              <w:t xml:space="preserve">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 w:rsidRPr="009F253F">
              <w:t>Тойменка</w:t>
            </w:r>
            <w:proofErr w:type="spellEnd"/>
            <w:r>
              <w:t>, д.</w:t>
            </w:r>
            <w:r w:rsidRPr="009F253F">
              <w:t xml:space="preserve"> 40</w:t>
            </w:r>
          </w:p>
        </w:tc>
      </w:tr>
      <w:tr w:rsidR="002468D0" w:rsidRPr="006F2C92" w:rsidTr="002468D0">
        <w:trPr>
          <w:cantSplit/>
          <w:trHeight w:val="57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68D0" w:rsidRDefault="002468D0" w:rsidP="002468D0">
            <w:r w:rsidRPr="005519D8">
              <w:t>г. Вятские Поляны,</w:t>
            </w:r>
            <w:r>
              <w:rPr>
                <w:lang w:val="en-US"/>
              </w:rPr>
              <w:t xml:space="preserve"> </w:t>
            </w:r>
            <w:bookmarkStart w:id="0" w:name="_GoBack"/>
            <w:bookmarkEnd w:id="0"/>
            <w:r>
              <w:t xml:space="preserve">ул. </w:t>
            </w:r>
            <w:r w:rsidRPr="009F253F">
              <w:t>Школьная</w:t>
            </w:r>
            <w:r>
              <w:t>, д.</w:t>
            </w:r>
            <w:r w:rsidRPr="009F253F">
              <w:t xml:space="preserve"> 45</w:t>
            </w:r>
          </w:p>
        </w:tc>
      </w:tr>
    </w:tbl>
    <w:p w:rsidR="002468D0" w:rsidRDefault="002468D0" w:rsidP="002468D0">
      <w:pPr>
        <w:pStyle w:val="af3"/>
        <w:ind w:left="0"/>
        <w:jc w:val="both"/>
      </w:pPr>
    </w:p>
    <w:p w:rsidR="00F7061E" w:rsidRDefault="00F7061E"/>
    <w:sectPr w:rsidR="00F7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356"/>
        </w:tabs>
        <w:ind w:left="435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  <w:sz w:val="28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0"/>
        </w:tabs>
        <w:ind w:left="600" w:hanging="600"/>
      </w:pPr>
      <w:rPr>
        <w:b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712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4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96" w:hanging="21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5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1"/>
      <w:numFmt w:val="decimal"/>
      <w:lvlText w:val="%1."/>
      <w:lvlJc w:val="left"/>
      <w:pPr>
        <w:tabs>
          <w:tab w:val="num" w:pos="0"/>
        </w:tabs>
        <w:ind w:left="600" w:hanging="60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12" w:hanging="72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6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44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096" w:hanging="21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7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1" w:hanging="720"/>
      </w:pPr>
      <w:rPr>
        <w:rFonts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31" w:hanging="1080"/>
      </w:pPr>
      <w:rPr>
        <w:rFonts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91" w:hanging="1440"/>
      </w:pPr>
      <w:rPr>
        <w:rFonts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91" w:hanging="1440"/>
      </w:pPr>
      <w:rPr>
        <w:rFonts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51" w:hanging="1800"/>
      </w:pPr>
      <w:rPr>
        <w:rFonts w:cs="Times New Roman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4356"/>
        </w:tabs>
        <w:ind w:left="435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0000000A"/>
    <w:lvl w:ilvl="0">
      <w:start w:val="7"/>
      <w:numFmt w:val="decimal"/>
      <w:lvlText w:val="%1."/>
      <w:lvlJc w:val="left"/>
      <w:pPr>
        <w:tabs>
          <w:tab w:val="num" w:pos="0"/>
        </w:tabs>
        <w:ind w:left="1776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35" w:hanging="360"/>
      </w:pPr>
      <w:rPr>
        <w:rFonts w:cs="Times New Roman"/>
        <w:b w:val="0"/>
        <w:bCs w:val="0"/>
        <w:iCs/>
        <w:color w:val="111111"/>
        <w:sz w:val="28"/>
        <w:szCs w:val="28"/>
        <w:lang w:val="x-none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cs="Times New Roman"/>
        <w:bCs/>
        <w:iCs/>
        <w:color w:val="111111"/>
        <w:sz w:val="28"/>
        <w:szCs w:val="28"/>
        <w:lang w:val="x-none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36" w:hanging="720"/>
      </w:pPr>
      <w:rPr>
        <w:rFonts w:cs="Times New Roman"/>
        <w:color w:val="111111"/>
        <w:sz w:val="28"/>
        <w:szCs w:val="28"/>
        <w:lang w:val="x-none"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cs="Times New Roman"/>
        <w:color w:val="111111"/>
        <w:sz w:val="28"/>
        <w:szCs w:val="28"/>
        <w:lang w:val="x-none"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96" w:hanging="1080"/>
      </w:pPr>
      <w:rPr>
        <w:rFonts w:cs="Times New Roman"/>
        <w:color w:val="111111"/>
        <w:sz w:val="28"/>
        <w:szCs w:val="28"/>
        <w:lang w:val="x-none"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56" w:hanging="1440"/>
      </w:pPr>
      <w:rPr>
        <w:rFonts w:cs="Times New Roman"/>
        <w:color w:val="111111"/>
        <w:sz w:val="28"/>
        <w:szCs w:val="28"/>
        <w:lang w:val="x-none"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56" w:hanging="1440"/>
      </w:pPr>
      <w:rPr>
        <w:rFonts w:cs="Times New Roman"/>
        <w:color w:val="111111"/>
        <w:sz w:val="28"/>
        <w:szCs w:val="28"/>
        <w:lang w:val="x-none"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16" w:hanging="1800"/>
      </w:pPr>
      <w:rPr>
        <w:rFonts w:cs="Times New Roman"/>
        <w:color w:val="111111"/>
        <w:sz w:val="28"/>
        <w:szCs w:val="28"/>
        <w:lang w:val="x-none" w:eastAsia="ru-RU"/>
      </w:r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0" w:hanging="72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5" w:hanging="720"/>
      </w:pPr>
      <w:rPr>
        <w:rFonts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0" w:hanging="1080"/>
      </w:pPr>
      <w:rPr>
        <w:rFonts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55" w:hanging="1080"/>
      </w:pPr>
      <w:rPr>
        <w:rFonts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090" w:hanging="1440"/>
      </w:pPr>
      <w:rPr>
        <w:rFonts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65" w:hanging="1440"/>
      </w:pPr>
      <w:rPr>
        <w:rFonts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000" w:hanging="1800"/>
      </w:pPr>
      <w:rPr>
        <w:rFonts w:cs="Times New Roman"/>
        <w:sz w:val="28"/>
        <w:szCs w:val="28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sz w:val="28"/>
        <w:szCs w:val="28"/>
      </w:rPr>
    </w:lvl>
  </w:abstractNum>
  <w:abstractNum w:abstractNumId="11" w15:restartNumberingAfterBreak="0">
    <w:nsid w:val="0237361D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EB6978"/>
    <w:multiLevelType w:val="multilevel"/>
    <w:tmpl w:val="D9563D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73C18EF"/>
    <w:multiLevelType w:val="multilevel"/>
    <w:tmpl w:val="7D768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1D6011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9303FC"/>
    <w:multiLevelType w:val="hybridMultilevel"/>
    <w:tmpl w:val="086C9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021193"/>
    <w:multiLevelType w:val="hybridMultilevel"/>
    <w:tmpl w:val="D4CE6D78"/>
    <w:lvl w:ilvl="0" w:tplc="03B0BB5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7A32353A">
      <w:start w:val="1"/>
      <w:numFmt w:val="decimal"/>
      <w:isLgl/>
      <w:lvlText w:val="%2.%2."/>
      <w:lvlJc w:val="left"/>
      <w:pPr>
        <w:tabs>
          <w:tab w:val="num" w:pos="1428"/>
        </w:tabs>
        <w:ind w:left="1428" w:hanging="720"/>
      </w:pPr>
    </w:lvl>
    <w:lvl w:ilvl="2" w:tplc="5AD4E7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3C71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3CFC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CC22D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F0CB16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980E2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F42A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2359501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A96150"/>
    <w:multiLevelType w:val="hybridMultilevel"/>
    <w:tmpl w:val="2F56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B6DBA"/>
    <w:multiLevelType w:val="multilevel"/>
    <w:tmpl w:val="37F2CE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lang w:val="x-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9" w:hanging="720"/>
      </w:pPr>
      <w:rPr>
        <w:rFonts w:hint="default"/>
        <w:lang w:val="x-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2E231F95"/>
    <w:multiLevelType w:val="multilevel"/>
    <w:tmpl w:val="F4D8C726"/>
    <w:lvl w:ilvl="0">
      <w:start w:val="7"/>
      <w:numFmt w:val="decimal"/>
      <w:lvlText w:val="%1."/>
      <w:lvlJc w:val="left"/>
      <w:pPr>
        <w:ind w:left="177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cs="Times New Roman" w:hint="default"/>
      </w:rPr>
    </w:lvl>
  </w:abstractNum>
  <w:abstractNum w:abstractNumId="21" w15:restartNumberingAfterBreak="0">
    <w:nsid w:val="3EEB6D98"/>
    <w:multiLevelType w:val="hybridMultilevel"/>
    <w:tmpl w:val="F112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65327"/>
    <w:multiLevelType w:val="multilevel"/>
    <w:tmpl w:val="4A10CD92"/>
    <w:lvl w:ilvl="0">
      <w:start w:val="3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3" w15:restartNumberingAfterBreak="0">
    <w:nsid w:val="65E554ED"/>
    <w:multiLevelType w:val="multilevel"/>
    <w:tmpl w:val="80B877C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8ED0BD8"/>
    <w:multiLevelType w:val="hybridMultilevel"/>
    <w:tmpl w:val="D4CE6D78"/>
    <w:lvl w:ilvl="0" w:tplc="03B0BB5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7A32353A">
      <w:start w:val="1"/>
      <w:numFmt w:val="decimal"/>
      <w:isLgl/>
      <w:lvlText w:val="%2.%2."/>
      <w:lvlJc w:val="left"/>
      <w:pPr>
        <w:tabs>
          <w:tab w:val="num" w:pos="1428"/>
        </w:tabs>
        <w:ind w:left="1428" w:hanging="720"/>
      </w:pPr>
    </w:lvl>
    <w:lvl w:ilvl="2" w:tplc="5AD4E7D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3C711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3CFC0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CC22D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F0CB16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980E2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F42A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5" w15:restartNumberingAfterBreak="0">
    <w:nsid w:val="7B78758B"/>
    <w:multiLevelType w:val="multilevel"/>
    <w:tmpl w:val="2E98FA96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8"/>
  </w:num>
  <w:num w:numId="11">
    <w:abstractNumId w:val="9"/>
  </w:num>
  <w:num w:numId="12">
    <w:abstractNumId w:val="10"/>
  </w:num>
  <w:num w:numId="13">
    <w:abstractNumId w:val="12"/>
  </w:num>
  <w:num w:numId="14">
    <w:abstractNumId w:val="17"/>
  </w:num>
  <w:num w:numId="15">
    <w:abstractNumId w:val="19"/>
  </w:num>
  <w:num w:numId="16">
    <w:abstractNumId w:val="20"/>
  </w:num>
  <w:num w:numId="17">
    <w:abstractNumId w:val="23"/>
  </w:num>
  <w:num w:numId="18">
    <w:abstractNumId w:val="11"/>
  </w:num>
  <w:num w:numId="19">
    <w:abstractNumId w:val="13"/>
  </w:num>
  <w:num w:numId="20">
    <w:abstractNumId w:val="25"/>
  </w:num>
  <w:num w:numId="21">
    <w:abstractNumId w:val="22"/>
  </w:num>
  <w:num w:numId="22">
    <w:abstractNumId w:val="18"/>
  </w:num>
  <w:num w:numId="23">
    <w:abstractNumId w:val="1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6"/>
  </w:num>
  <w:num w:numId="25">
    <w:abstractNumId w:val="24"/>
  </w:num>
  <w:num w:numId="26">
    <w:abstractNumId w:val="1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8D0"/>
    <w:rsid w:val="002468D0"/>
    <w:rsid w:val="00F7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88C19-4614-4116-B9A5-803A691A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8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2468D0"/>
    <w:pPr>
      <w:keepNext/>
      <w:numPr>
        <w:numId w:val="8"/>
      </w:numPr>
      <w:spacing w:before="240" w:after="60"/>
      <w:outlineLvl w:val="0"/>
    </w:pPr>
    <w:rPr>
      <w:rFonts w:ascii="Arial" w:eastAsia="Calibri" w:hAnsi="Arial" w:cs="Arial"/>
      <w:b/>
      <w:bCs/>
      <w:kern w:val="1"/>
      <w:sz w:val="32"/>
      <w:szCs w:val="32"/>
      <w:lang w:val="x-none"/>
    </w:rPr>
  </w:style>
  <w:style w:type="paragraph" w:styleId="2">
    <w:name w:val="heading 2"/>
    <w:aliases w:val="h2,h21,5,Заголовок пункта (1.1),222,Reset numbering,H2,H2 Знак,Заголовок 21"/>
    <w:basedOn w:val="a"/>
    <w:next w:val="a"/>
    <w:link w:val="20"/>
    <w:qFormat/>
    <w:rsid w:val="002468D0"/>
    <w:pPr>
      <w:keepNext/>
      <w:numPr>
        <w:ilvl w:val="1"/>
        <w:numId w:val="19"/>
      </w:numPr>
      <w:tabs>
        <w:tab w:val="clear" w:pos="1440"/>
        <w:tab w:val="num" w:pos="4356"/>
      </w:tabs>
      <w:ind w:left="4356" w:hanging="576"/>
      <w:jc w:val="center"/>
      <w:outlineLvl w:val="1"/>
    </w:pPr>
    <w:rPr>
      <w:rFonts w:eastAsia="Calibri"/>
      <w:sz w:val="20"/>
      <w:szCs w:val="20"/>
      <w:lang w:val="x-none"/>
    </w:rPr>
  </w:style>
  <w:style w:type="paragraph" w:styleId="3">
    <w:name w:val="heading 3"/>
    <w:basedOn w:val="a"/>
    <w:next w:val="a"/>
    <w:link w:val="30"/>
    <w:qFormat/>
    <w:rsid w:val="002468D0"/>
    <w:pPr>
      <w:keepNext/>
      <w:numPr>
        <w:ilvl w:val="2"/>
        <w:numId w:val="8"/>
      </w:numPr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2468D0"/>
    <w:pPr>
      <w:keepNext/>
      <w:numPr>
        <w:ilvl w:val="3"/>
        <w:numId w:val="8"/>
      </w:numPr>
      <w:spacing w:before="240" w:after="60"/>
      <w:outlineLvl w:val="3"/>
    </w:pPr>
    <w:rPr>
      <w:rFonts w:eastAsia="Calibri"/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qFormat/>
    <w:rsid w:val="002468D0"/>
    <w:pPr>
      <w:numPr>
        <w:ilvl w:val="4"/>
        <w:numId w:val="8"/>
      </w:numPr>
      <w:spacing w:before="240" w:after="60"/>
      <w:outlineLvl w:val="4"/>
    </w:pPr>
    <w:rPr>
      <w:rFonts w:eastAsia="Calibri"/>
      <w:b/>
      <w:bCs/>
      <w:i/>
      <w:iCs/>
      <w:sz w:val="26"/>
      <w:szCs w:val="26"/>
      <w:lang w:val="x-none"/>
    </w:rPr>
  </w:style>
  <w:style w:type="paragraph" w:styleId="6">
    <w:name w:val="heading 6"/>
    <w:basedOn w:val="a"/>
    <w:next w:val="a"/>
    <w:link w:val="60"/>
    <w:qFormat/>
    <w:rsid w:val="002468D0"/>
    <w:pPr>
      <w:keepNext/>
      <w:numPr>
        <w:ilvl w:val="5"/>
        <w:numId w:val="8"/>
      </w:numPr>
      <w:spacing w:line="288" w:lineRule="auto"/>
      <w:jc w:val="both"/>
      <w:outlineLvl w:val="5"/>
    </w:pPr>
    <w:rPr>
      <w:rFonts w:eastAsia="Calibri"/>
      <w:sz w:val="20"/>
      <w:szCs w:val="20"/>
      <w:lang w:val="x-none"/>
    </w:rPr>
  </w:style>
  <w:style w:type="paragraph" w:styleId="7">
    <w:name w:val="heading 7"/>
    <w:basedOn w:val="a"/>
    <w:next w:val="a"/>
    <w:link w:val="70"/>
    <w:qFormat/>
    <w:rsid w:val="002468D0"/>
    <w:pPr>
      <w:numPr>
        <w:ilvl w:val="6"/>
        <w:numId w:val="8"/>
      </w:numPr>
      <w:spacing w:before="240" w:after="60"/>
      <w:outlineLvl w:val="6"/>
    </w:pPr>
    <w:rPr>
      <w:rFonts w:eastAsia="Calibri"/>
      <w:lang w:val="x-none"/>
    </w:rPr>
  </w:style>
  <w:style w:type="paragraph" w:styleId="8">
    <w:name w:val="heading 8"/>
    <w:basedOn w:val="a"/>
    <w:next w:val="a"/>
    <w:link w:val="80"/>
    <w:qFormat/>
    <w:rsid w:val="002468D0"/>
    <w:pPr>
      <w:numPr>
        <w:ilvl w:val="7"/>
        <w:numId w:val="8"/>
      </w:numPr>
      <w:spacing w:before="240" w:after="60"/>
      <w:outlineLvl w:val="7"/>
    </w:pPr>
    <w:rPr>
      <w:rFonts w:eastAsia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2468D0"/>
    <w:pPr>
      <w:numPr>
        <w:ilvl w:val="8"/>
        <w:numId w:val="8"/>
      </w:numPr>
      <w:spacing w:before="240" w:after="60"/>
      <w:outlineLvl w:val="8"/>
    </w:pPr>
    <w:rPr>
      <w:rFonts w:ascii="Arial" w:eastAsia="Calibri" w:hAnsi="Arial" w:cs="Arial"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68D0"/>
    <w:rPr>
      <w:rFonts w:ascii="Arial" w:eastAsia="Calibri" w:hAnsi="Arial" w:cs="Arial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aliases w:val="h2 Знак,h21 Знак,5 Знак,Заголовок пункта (1.1) Знак,222 Знак,Reset numbering Знак,H2 Знак1,H2 Знак Знак,Заголовок 21 Знак"/>
    <w:basedOn w:val="a0"/>
    <w:link w:val="2"/>
    <w:rsid w:val="002468D0"/>
    <w:rPr>
      <w:rFonts w:ascii="Times New Roman" w:eastAsia="Calibri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0"/>
    <w:link w:val="3"/>
    <w:rsid w:val="002468D0"/>
    <w:rPr>
      <w:rFonts w:ascii="Arial" w:eastAsia="Calibri" w:hAnsi="Arial" w:cs="Arial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rsid w:val="002468D0"/>
    <w:rPr>
      <w:rFonts w:ascii="Times New Roman" w:eastAsia="Calibri" w:hAnsi="Times New Roman" w:cs="Times New Roman"/>
      <w:b/>
      <w:bCs/>
      <w:sz w:val="28"/>
      <w:szCs w:val="28"/>
      <w:lang w:val="x-none" w:eastAsia="zh-CN"/>
    </w:rPr>
  </w:style>
  <w:style w:type="character" w:customStyle="1" w:styleId="50">
    <w:name w:val="Заголовок 5 Знак"/>
    <w:basedOn w:val="a0"/>
    <w:link w:val="5"/>
    <w:rsid w:val="002468D0"/>
    <w:rPr>
      <w:rFonts w:ascii="Times New Roman" w:eastAsia="Calibri" w:hAnsi="Times New Roman" w:cs="Times New Roman"/>
      <w:b/>
      <w:bCs/>
      <w:i/>
      <w:iCs/>
      <w:sz w:val="26"/>
      <w:szCs w:val="26"/>
      <w:lang w:val="x-none" w:eastAsia="zh-CN"/>
    </w:rPr>
  </w:style>
  <w:style w:type="character" w:customStyle="1" w:styleId="60">
    <w:name w:val="Заголовок 6 Знак"/>
    <w:basedOn w:val="a0"/>
    <w:link w:val="6"/>
    <w:rsid w:val="002468D0"/>
    <w:rPr>
      <w:rFonts w:ascii="Times New Roman" w:eastAsia="Calibri" w:hAnsi="Times New Roman" w:cs="Times New Roman"/>
      <w:sz w:val="20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2468D0"/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80">
    <w:name w:val="Заголовок 8 Знак"/>
    <w:basedOn w:val="a0"/>
    <w:link w:val="8"/>
    <w:rsid w:val="002468D0"/>
    <w:rPr>
      <w:rFonts w:ascii="Times New Roman" w:eastAsia="Calibri" w:hAnsi="Times New Roman" w:cs="Times New Roman"/>
      <w:i/>
      <w:iCs/>
      <w:sz w:val="24"/>
      <w:szCs w:val="24"/>
      <w:lang w:val="x-none" w:eastAsia="zh-CN"/>
    </w:rPr>
  </w:style>
  <w:style w:type="character" w:customStyle="1" w:styleId="90">
    <w:name w:val="Заголовок 9 Знак"/>
    <w:basedOn w:val="a0"/>
    <w:link w:val="9"/>
    <w:rsid w:val="002468D0"/>
    <w:rPr>
      <w:rFonts w:ascii="Arial" w:eastAsia="Calibri" w:hAnsi="Arial" w:cs="Arial"/>
      <w:sz w:val="20"/>
      <w:szCs w:val="20"/>
      <w:lang w:val="x-none" w:eastAsia="zh-CN"/>
    </w:rPr>
  </w:style>
  <w:style w:type="character" w:customStyle="1" w:styleId="WW8Num1z0">
    <w:name w:val="WW8Num1z0"/>
    <w:rsid w:val="002468D0"/>
    <w:rPr>
      <w:rFonts w:cs="Times New Roman"/>
    </w:rPr>
  </w:style>
  <w:style w:type="character" w:customStyle="1" w:styleId="WW8Num2z0">
    <w:name w:val="WW8Num2z0"/>
    <w:rsid w:val="002468D0"/>
    <w:rPr>
      <w:rFonts w:ascii="Symbol" w:hAnsi="Symbol" w:cs="Symbol"/>
      <w:sz w:val="28"/>
      <w:szCs w:val="28"/>
    </w:rPr>
  </w:style>
  <w:style w:type="character" w:customStyle="1" w:styleId="WW8Num3z0">
    <w:name w:val="WW8Num3z0"/>
    <w:rsid w:val="002468D0"/>
    <w:rPr>
      <w:b/>
      <w:sz w:val="28"/>
      <w:szCs w:val="28"/>
    </w:rPr>
  </w:style>
  <w:style w:type="character" w:customStyle="1" w:styleId="WW8Num3z1">
    <w:name w:val="WW8Num3z1"/>
    <w:rsid w:val="002468D0"/>
    <w:rPr>
      <w:sz w:val="28"/>
      <w:szCs w:val="28"/>
    </w:rPr>
  </w:style>
  <w:style w:type="character" w:customStyle="1" w:styleId="WW8Num3z2">
    <w:name w:val="WW8Num3z2"/>
    <w:rsid w:val="002468D0"/>
  </w:style>
  <w:style w:type="character" w:customStyle="1" w:styleId="WW8Num3z3">
    <w:name w:val="WW8Num3z3"/>
    <w:rsid w:val="002468D0"/>
  </w:style>
  <w:style w:type="character" w:customStyle="1" w:styleId="WW8Num3z4">
    <w:name w:val="WW8Num3z4"/>
    <w:rsid w:val="002468D0"/>
  </w:style>
  <w:style w:type="character" w:customStyle="1" w:styleId="WW8Num3z5">
    <w:name w:val="WW8Num3z5"/>
    <w:rsid w:val="002468D0"/>
  </w:style>
  <w:style w:type="character" w:customStyle="1" w:styleId="WW8Num3z6">
    <w:name w:val="WW8Num3z6"/>
    <w:rsid w:val="002468D0"/>
  </w:style>
  <w:style w:type="character" w:customStyle="1" w:styleId="WW8Num3z7">
    <w:name w:val="WW8Num3z7"/>
    <w:rsid w:val="002468D0"/>
  </w:style>
  <w:style w:type="character" w:customStyle="1" w:styleId="WW8Num3z8">
    <w:name w:val="WW8Num3z8"/>
    <w:rsid w:val="002468D0"/>
  </w:style>
  <w:style w:type="character" w:customStyle="1" w:styleId="WW8Num4z0">
    <w:name w:val="WW8Num4z0"/>
    <w:rsid w:val="002468D0"/>
    <w:rPr>
      <w:rFonts w:ascii="Symbol" w:hAnsi="Symbol" w:cs="Symbol"/>
    </w:rPr>
  </w:style>
  <w:style w:type="character" w:customStyle="1" w:styleId="WW8Num5z0">
    <w:name w:val="WW8Num5z0"/>
    <w:rsid w:val="002468D0"/>
    <w:rPr>
      <w:b/>
    </w:rPr>
  </w:style>
  <w:style w:type="character" w:customStyle="1" w:styleId="WW8Num5z1">
    <w:name w:val="WW8Num5z1"/>
    <w:rsid w:val="002468D0"/>
    <w:rPr>
      <w:b w:val="0"/>
      <w:sz w:val="28"/>
      <w:szCs w:val="28"/>
    </w:rPr>
  </w:style>
  <w:style w:type="character" w:customStyle="1" w:styleId="WW8Num5z2">
    <w:name w:val="WW8Num5z2"/>
    <w:rsid w:val="002468D0"/>
  </w:style>
  <w:style w:type="character" w:customStyle="1" w:styleId="WW8Num5z3">
    <w:name w:val="WW8Num5z3"/>
    <w:rsid w:val="002468D0"/>
  </w:style>
  <w:style w:type="character" w:customStyle="1" w:styleId="WW8Num5z4">
    <w:name w:val="WW8Num5z4"/>
    <w:rsid w:val="002468D0"/>
  </w:style>
  <w:style w:type="character" w:customStyle="1" w:styleId="WW8Num5z5">
    <w:name w:val="WW8Num5z5"/>
    <w:rsid w:val="002468D0"/>
  </w:style>
  <w:style w:type="character" w:customStyle="1" w:styleId="WW8Num5z6">
    <w:name w:val="WW8Num5z6"/>
    <w:rsid w:val="002468D0"/>
  </w:style>
  <w:style w:type="character" w:customStyle="1" w:styleId="WW8Num5z7">
    <w:name w:val="WW8Num5z7"/>
    <w:rsid w:val="002468D0"/>
  </w:style>
  <w:style w:type="character" w:customStyle="1" w:styleId="WW8Num5z8">
    <w:name w:val="WW8Num5z8"/>
    <w:rsid w:val="002468D0"/>
  </w:style>
  <w:style w:type="character" w:customStyle="1" w:styleId="WW8Num6z0">
    <w:name w:val="WW8Num6z0"/>
    <w:rsid w:val="002468D0"/>
    <w:rPr>
      <w:rFonts w:ascii="Times New Roman" w:eastAsia="Calibri" w:hAnsi="Times New Roman" w:cs="Times New Roman"/>
      <w:b w:val="0"/>
      <w:sz w:val="28"/>
      <w:szCs w:val="28"/>
    </w:rPr>
  </w:style>
  <w:style w:type="character" w:customStyle="1" w:styleId="WW8Num6z1">
    <w:name w:val="WW8Num6z1"/>
    <w:rsid w:val="002468D0"/>
  </w:style>
  <w:style w:type="character" w:customStyle="1" w:styleId="WW8Num6z2">
    <w:name w:val="WW8Num6z2"/>
    <w:rsid w:val="002468D0"/>
  </w:style>
  <w:style w:type="character" w:customStyle="1" w:styleId="WW8Num6z3">
    <w:name w:val="WW8Num6z3"/>
    <w:rsid w:val="002468D0"/>
  </w:style>
  <w:style w:type="character" w:customStyle="1" w:styleId="WW8Num6z4">
    <w:name w:val="WW8Num6z4"/>
    <w:rsid w:val="002468D0"/>
  </w:style>
  <w:style w:type="character" w:customStyle="1" w:styleId="WW8Num6z5">
    <w:name w:val="WW8Num6z5"/>
    <w:rsid w:val="002468D0"/>
  </w:style>
  <w:style w:type="character" w:customStyle="1" w:styleId="WW8Num6z6">
    <w:name w:val="WW8Num6z6"/>
    <w:rsid w:val="002468D0"/>
  </w:style>
  <w:style w:type="character" w:customStyle="1" w:styleId="WW8Num6z7">
    <w:name w:val="WW8Num6z7"/>
    <w:rsid w:val="002468D0"/>
  </w:style>
  <w:style w:type="character" w:customStyle="1" w:styleId="WW8Num6z8">
    <w:name w:val="WW8Num6z8"/>
    <w:rsid w:val="002468D0"/>
  </w:style>
  <w:style w:type="character" w:customStyle="1" w:styleId="WW8Num7z0">
    <w:name w:val="WW8Num7z0"/>
    <w:rsid w:val="002468D0"/>
    <w:rPr>
      <w:rFonts w:cs="Times New Roman"/>
      <w:b w:val="0"/>
      <w:sz w:val="28"/>
      <w:szCs w:val="28"/>
    </w:rPr>
  </w:style>
  <w:style w:type="character" w:customStyle="1" w:styleId="WW8Num7z1">
    <w:name w:val="WW8Num7z1"/>
    <w:rsid w:val="002468D0"/>
    <w:rPr>
      <w:rFonts w:cs="Times New Roman"/>
      <w:sz w:val="28"/>
      <w:szCs w:val="28"/>
    </w:rPr>
  </w:style>
  <w:style w:type="character" w:customStyle="1" w:styleId="WW8Num8z0">
    <w:name w:val="WW8Num8z0"/>
    <w:rsid w:val="002468D0"/>
    <w:rPr>
      <w:rFonts w:cs="Times New Roman"/>
    </w:rPr>
  </w:style>
  <w:style w:type="character" w:customStyle="1" w:styleId="WW8Num9z0">
    <w:name w:val="WW8Num9z0"/>
    <w:rsid w:val="002468D0"/>
    <w:rPr>
      <w:rFonts w:ascii="Symbol" w:hAnsi="Symbol" w:cs="Symbol"/>
      <w:sz w:val="28"/>
      <w:szCs w:val="28"/>
    </w:rPr>
  </w:style>
  <w:style w:type="character" w:customStyle="1" w:styleId="WW8Num10z0">
    <w:name w:val="WW8Num10z0"/>
    <w:rsid w:val="002468D0"/>
    <w:rPr>
      <w:b/>
      <w:sz w:val="28"/>
      <w:szCs w:val="28"/>
    </w:rPr>
  </w:style>
  <w:style w:type="character" w:customStyle="1" w:styleId="WW8Num10z1">
    <w:name w:val="WW8Num10z1"/>
    <w:rsid w:val="002468D0"/>
    <w:rPr>
      <w:rFonts w:cs="Calibri"/>
      <w:b w:val="0"/>
      <w:bCs w:val="0"/>
      <w:iCs/>
      <w:sz w:val="28"/>
      <w:szCs w:val="28"/>
    </w:rPr>
  </w:style>
  <w:style w:type="character" w:customStyle="1" w:styleId="WW8Num10z2">
    <w:name w:val="WW8Num10z2"/>
    <w:rsid w:val="002468D0"/>
    <w:rPr>
      <w:bCs/>
      <w:iCs/>
      <w:sz w:val="28"/>
      <w:szCs w:val="28"/>
    </w:rPr>
  </w:style>
  <w:style w:type="character" w:customStyle="1" w:styleId="WW8Num10z3">
    <w:name w:val="WW8Num10z3"/>
    <w:rsid w:val="002468D0"/>
  </w:style>
  <w:style w:type="character" w:customStyle="1" w:styleId="WW8Num10z4">
    <w:name w:val="WW8Num10z4"/>
    <w:rsid w:val="002468D0"/>
  </w:style>
  <w:style w:type="character" w:customStyle="1" w:styleId="WW8Num10z5">
    <w:name w:val="WW8Num10z5"/>
    <w:rsid w:val="002468D0"/>
  </w:style>
  <w:style w:type="character" w:customStyle="1" w:styleId="WW8Num10z6">
    <w:name w:val="WW8Num10z6"/>
    <w:rsid w:val="002468D0"/>
  </w:style>
  <w:style w:type="character" w:customStyle="1" w:styleId="WW8Num10z7">
    <w:name w:val="WW8Num10z7"/>
    <w:rsid w:val="002468D0"/>
  </w:style>
  <w:style w:type="character" w:customStyle="1" w:styleId="WW8Num10z8">
    <w:name w:val="WW8Num10z8"/>
    <w:rsid w:val="002468D0"/>
  </w:style>
  <w:style w:type="character" w:customStyle="1" w:styleId="WW8Num11z0">
    <w:name w:val="WW8Num11z0"/>
    <w:rsid w:val="002468D0"/>
    <w:rPr>
      <w:rFonts w:cs="Times New Roman"/>
      <w:b/>
    </w:rPr>
  </w:style>
  <w:style w:type="character" w:customStyle="1" w:styleId="WW8Num11z1">
    <w:name w:val="WW8Num11z1"/>
    <w:rsid w:val="002468D0"/>
    <w:rPr>
      <w:rFonts w:cs="Times New Roman"/>
      <w:sz w:val="28"/>
      <w:szCs w:val="28"/>
    </w:rPr>
  </w:style>
  <w:style w:type="character" w:customStyle="1" w:styleId="WW8Num12z0">
    <w:name w:val="WW8Num12z0"/>
    <w:rsid w:val="002468D0"/>
    <w:rPr>
      <w:rFonts w:ascii="Symbol" w:hAnsi="Symbol" w:cs="Symbol"/>
      <w:sz w:val="28"/>
      <w:szCs w:val="28"/>
    </w:rPr>
  </w:style>
  <w:style w:type="character" w:customStyle="1" w:styleId="WW8Num1z1">
    <w:name w:val="WW8Num1z1"/>
    <w:rsid w:val="002468D0"/>
    <w:rPr>
      <w:rFonts w:ascii="Courier New" w:hAnsi="Courier New" w:cs="Courier New"/>
    </w:rPr>
  </w:style>
  <w:style w:type="character" w:customStyle="1" w:styleId="WW8Num1z2">
    <w:name w:val="WW8Num1z2"/>
    <w:rsid w:val="002468D0"/>
    <w:rPr>
      <w:rFonts w:ascii="Wingdings" w:hAnsi="Wingdings" w:cs="Wingdings"/>
    </w:rPr>
  </w:style>
  <w:style w:type="character" w:customStyle="1" w:styleId="WW8Num2z1">
    <w:name w:val="WW8Num2z1"/>
    <w:rsid w:val="002468D0"/>
    <w:rPr>
      <w:sz w:val="28"/>
      <w:szCs w:val="28"/>
    </w:rPr>
  </w:style>
  <w:style w:type="character" w:customStyle="1" w:styleId="WW8Num2z2">
    <w:name w:val="WW8Num2z2"/>
    <w:rsid w:val="002468D0"/>
  </w:style>
  <w:style w:type="character" w:customStyle="1" w:styleId="WW8Num2z3">
    <w:name w:val="WW8Num2z3"/>
    <w:rsid w:val="002468D0"/>
  </w:style>
  <w:style w:type="character" w:customStyle="1" w:styleId="WW8Num2z4">
    <w:name w:val="WW8Num2z4"/>
    <w:rsid w:val="002468D0"/>
  </w:style>
  <w:style w:type="character" w:customStyle="1" w:styleId="WW8Num2z5">
    <w:name w:val="WW8Num2z5"/>
    <w:rsid w:val="002468D0"/>
  </w:style>
  <w:style w:type="character" w:customStyle="1" w:styleId="WW8Num2z6">
    <w:name w:val="WW8Num2z6"/>
    <w:rsid w:val="002468D0"/>
  </w:style>
  <w:style w:type="character" w:customStyle="1" w:styleId="WW8Num2z7">
    <w:name w:val="WW8Num2z7"/>
    <w:rsid w:val="002468D0"/>
  </w:style>
  <w:style w:type="character" w:customStyle="1" w:styleId="WW8Num2z8">
    <w:name w:val="WW8Num2z8"/>
    <w:rsid w:val="002468D0"/>
  </w:style>
  <w:style w:type="character" w:customStyle="1" w:styleId="WW8Num4z1">
    <w:name w:val="WW8Num4z1"/>
    <w:rsid w:val="002468D0"/>
    <w:rPr>
      <w:b w:val="0"/>
      <w:sz w:val="28"/>
      <w:szCs w:val="28"/>
    </w:rPr>
  </w:style>
  <w:style w:type="character" w:customStyle="1" w:styleId="WW8Num4z2">
    <w:name w:val="WW8Num4z2"/>
    <w:rsid w:val="002468D0"/>
  </w:style>
  <w:style w:type="character" w:customStyle="1" w:styleId="WW8Num4z3">
    <w:name w:val="WW8Num4z3"/>
    <w:rsid w:val="002468D0"/>
  </w:style>
  <w:style w:type="character" w:customStyle="1" w:styleId="WW8Num4z4">
    <w:name w:val="WW8Num4z4"/>
    <w:rsid w:val="002468D0"/>
  </w:style>
  <w:style w:type="character" w:customStyle="1" w:styleId="WW8Num4z5">
    <w:name w:val="WW8Num4z5"/>
    <w:rsid w:val="002468D0"/>
  </w:style>
  <w:style w:type="character" w:customStyle="1" w:styleId="WW8Num4z6">
    <w:name w:val="WW8Num4z6"/>
    <w:rsid w:val="002468D0"/>
  </w:style>
  <w:style w:type="character" w:customStyle="1" w:styleId="WW8Num4z7">
    <w:name w:val="WW8Num4z7"/>
    <w:rsid w:val="002468D0"/>
  </w:style>
  <w:style w:type="character" w:customStyle="1" w:styleId="WW8Num4z8">
    <w:name w:val="WW8Num4z8"/>
    <w:rsid w:val="002468D0"/>
  </w:style>
  <w:style w:type="character" w:customStyle="1" w:styleId="WW8Num8z1">
    <w:name w:val="WW8Num8z1"/>
    <w:rsid w:val="002468D0"/>
  </w:style>
  <w:style w:type="character" w:customStyle="1" w:styleId="WW8Num8z2">
    <w:name w:val="WW8Num8z2"/>
    <w:rsid w:val="002468D0"/>
  </w:style>
  <w:style w:type="character" w:customStyle="1" w:styleId="WW8Num8z3">
    <w:name w:val="WW8Num8z3"/>
    <w:rsid w:val="002468D0"/>
  </w:style>
  <w:style w:type="character" w:customStyle="1" w:styleId="WW8Num8z4">
    <w:name w:val="WW8Num8z4"/>
    <w:rsid w:val="002468D0"/>
  </w:style>
  <w:style w:type="character" w:customStyle="1" w:styleId="WW8Num8z5">
    <w:name w:val="WW8Num8z5"/>
    <w:rsid w:val="002468D0"/>
  </w:style>
  <w:style w:type="character" w:customStyle="1" w:styleId="WW8Num8z6">
    <w:name w:val="WW8Num8z6"/>
    <w:rsid w:val="002468D0"/>
  </w:style>
  <w:style w:type="character" w:customStyle="1" w:styleId="WW8Num8z7">
    <w:name w:val="WW8Num8z7"/>
    <w:rsid w:val="002468D0"/>
  </w:style>
  <w:style w:type="character" w:customStyle="1" w:styleId="WW8Num8z8">
    <w:name w:val="WW8Num8z8"/>
    <w:rsid w:val="002468D0"/>
  </w:style>
  <w:style w:type="character" w:customStyle="1" w:styleId="WW8Num9z1">
    <w:name w:val="WW8Num9z1"/>
    <w:rsid w:val="002468D0"/>
  </w:style>
  <w:style w:type="character" w:customStyle="1" w:styleId="WW8Num9z2">
    <w:name w:val="WW8Num9z2"/>
    <w:rsid w:val="002468D0"/>
  </w:style>
  <w:style w:type="character" w:customStyle="1" w:styleId="WW8Num9z3">
    <w:name w:val="WW8Num9z3"/>
    <w:rsid w:val="002468D0"/>
  </w:style>
  <w:style w:type="character" w:customStyle="1" w:styleId="WW8Num9z4">
    <w:name w:val="WW8Num9z4"/>
    <w:rsid w:val="002468D0"/>
  </w:style>
  <w:style w:type="character" w:customStyle="1" w:styleId="WW8Num9z5">
    <w:name w:val="WW8Num9z5"/>
    <w:rsid w:val="002468D0"/>
  </w:style>
  <w:style w:type="character" w:customStyle="1" w:styleId="WW8Num9z6">
    <w:name w:val="WW8Num9z6"/>
    <w:rsid w:val="002468D0"/>
  </w:style>
  <w:style w:type="character" w:customStyle="1" w:styleId="WW8Num9z7">
    <w:name w:val="WW8Num9z7"/>
    <w:rsid w:val="002468D0"/>
  </w:style>
  <w:style w:type="character" w:customStyle="1" w:styleId="WW8Num9z8">
    <w:name w:val="WW8Num9z8"/>
    <w:rsid w:val="002468D0"/>
  </w:style>
  <w:style w:type="character" w:customStyle="1" w:styleId="WW8Num11z2">
    <w:name w:val="WW8Num11z2"/>
    <w:rsid w:val="002468D0"/>
    <w:rPr>
      <w:rFonts w:ascii="Wingdings" w:hAnsi="Wingdings" w:cs="Wingdings"/>
    </w:rPr>
  </w:style>
  <w:style w:type="character" w:customStyle="1" w:styleId="WW8Num12z1">
    <w:name w:val="WW8Num12z1"/>
    <w:rsid w:val="002468D0"/>
    <w:rPr>
      <w:rFonts w:ascii="Courier New" w:hAnsi="Courier New" w:cs="Courier New"/>
    </w:rPr>
  </w:style>
  <w:style w:type="character" w:customStyle="1" w:styleId="WW8Num12z2">
    <w:name w:val="WW8Num12z2"/>
    <w:rsid w:val="002468D0"/>
    <w:rPr>
      <w:rFonts w:ascii="Wingdings" w:hAnsi="Wingdings" w:cs="Wingdings"/>
    </w:rPr>
  </w:style>
  <w:style w:type="character" w:customStyle="1" w:styleId="WW8Num13z0">
    <w:name w:val="WW8Num13z0"/>
    <w:rsid w:val="002468D0"/>
    <w:rPr>
      <w:b/>
      <w:sz w:val="28"/>
      <w:szCs w:val="28"/>
    </w:rPr>
  </w:style>
  <w:style w:type="character" w:customStyle="1" w:styleId="WW8Num13z1">
    <w:name w:val="WW8Num13z1"/>
    <w:rsid w:val="002468D0"/>
    <w:rPr>
      <w:sz w:val="28"/>
      <w:szCs w:val="28"/>
    </w:rPr>
  </w:style>
  <w:style w:type="character" w:customStyle="1" w:styleId="WW8Num13z2">
    <w:name w:val="WW8Num13z2"/>
    <w:rsid w:val="002468D0"/>
    <w:rPr>
      <w:bCs/>
      <w:iCs/>
      <w:sz w:val="28"/>
      <w:szCs w:val="28"/>
    </w:rPr>
  </w:style>
  <w:style w:type="character" w:customStyle="1" w:styleId="WW8Num13z3">
    <w:name w:val="WW8Num13z3"/>
    <w:rsid w:val="002468D0"/>
  </w:style>
  <w:style w:type="character" w:customStyle="1" w:styleId="WW8Num13z4">
    <w:name w:val="WW8Num13z4"/>
    <w:rsid w:val="002468D0"/>
  </w:style>
  <w:style w:type="character" w:customStyle="1" w:styleId="WW8Num13z5">
    <w:name w:val="WW8Num13z5"/>
    <w:rsid w:val="002468D0"/>
  </w:style>
  <w:style w:type="character" w:customStyle="1" w:styleId="WW8Num13z6">
    <w:name w:val="WW8Num13z6"/>
    <w:rsid w:val="002468D0"/>
  </w:style>
  <w:style w:type="character" w:customStyle="1" w:styleId="WW8Num13z7">
    <w:name w:val="WW8Num13z7"/>
    <w:rsid w:val="002468D0"/>
  </w:style>
  <w:style w:type="character" w:customStyle="1" w:styleId="WW8Num13z8">
    <w:name w:val="WW8Num13z8"/>
    <w:rsid w:val="002468D0"/>
  </w:style>
  <w:style w:type="character" w:customStyle="1" w:styleId="WW8Num14z0">
    <w:name w:val="WW8Num14z0"/>
    <w:rsid w:val="002468D0"/>
    <w:rPr>
      <w:rFonts w:cs="Times New Roman"/>
      <w:b/>
    </w:rPr>
  </w:style>
  <w:style w:type="character" w:customStyle="1" w:styleId="WW8Num14z1">
    <w:name w:val="WW8Num14z1"/>
    <w:rsid w:val="002468D0"/>
    <w:rPr>
      <w:rFonts w:cs="Times New Roman"/>
      <w:sz w:val="28"/>
      <w:szCs w:val="28"/>
    </w:rPr>
  </w:style>
  <w:style w:type="character" w:customStyle="1" w:styleId="WW8Num15z0">
    <w:name w:val="WW8Num15z0"/>
    <w:rsid w:val="002468D0"/>
  </w:style>
  <w:style w:type="character" w:customStyle="1" w:styleId="WW8Num15z1">
    <w:name w:val="WW8Num15z1"/>
    <w:rsid w:val="002468D0"/>
  </w:style>
  <w:style w:type="character" w:customStyle="1" w:styleId="WW8Num15z2">
    <w:name w:val="WW8Num15z2"/>
    <w:rsid w:val="002468D0"/>
  </w:style>
  <w:style w:type="character" w:customStyle="1" w:styleId="WW8Num15z3">
    <w:name w:val="WW8Num15z3"/>
    <w:rsid w:val="002468D0"/>
  </w:style>
  <w:style w:type="character" w:customStyle="1" w:styleId="WW8Num15z4">
    <w:name w:val="WW8Num15z4"/>
    <w:rsid w:val="002468D0"/>
  </w:style>
  <w:style w:type="character" w:customStyle="1" w:styleId="WW8Num15z5">
    <w:name w:val="WW8Num15z5"/>
    <w:rsid w:val="002468D0"/>
  </w:style>
  <w:style w:type="character" w:customStyle="1" w:styleId="WW8Num15z6">
    <w:name w:val="WW8Num15z6"/>
    <w:rsid w:val="002468D0"/>
  </w:style>
  <w:style w:type="character" w:customStyle="1" w:styleId="WW8Num15z7">
    <w:name w:val="WW8Num15z7"/>
    <w:rsid w:val="002468D0"/>
  </w:style>
  <w:style w:type="character" w:customStyle="1" w:styleId="WW8Num15z8">
    <w:name w:val="WW8Num15z8"/>
    <w:rsid w:val="002468D0"/>
  </w:style>
  <w:style w:type="character" w:customStyle="1" w:styleId="WW8Num16z0">
    <w:name w:val="WW8Num16z0"/>
    <w:rsid w:val="002468D0"/>
    <w:rPr>
      <w:rFonts w:ascii="Symbol" w:hAnsi="Symbol" w:cs="Symbol"/>
      <w:sz w:val="28"/>
      <w:szCs w:val="28"/>
    </w:rPr>
  </w:style>
  <w:style w:type="character" w:customStyle="1" w:styleId="WW8Num16z1">
    <w:name w:val="WW8Num16z1"/>
    <w:rsid w:val="002468D0"/>
    <w:rPr>
      <w:rFonts w:ascii="Courier New" w:hAnsi="Courier New" w:cs="Courier New"/>
    </w:rPr>
  </w:style>
  <w:style w:type="character" w:customStyle="1" w:styleId="WW8Num16z2">
    <w:name w:val="WW8Num16z2"/>
    <w:rsid w:val="002468D0"/>
    <w:rPr>
      <w:rFonts w:ascii="Wingdings" w:hAnsi="Wingdings" w:cs="Wingdings"/>
    </w:rPr>
  </w:style>
  <w:style w:type="character" w:customStyle="1" w:styleId="WW8Num17z0">
    <w:name w:val="WW8Num17z0"/>
    <w:rsid w:val="002468D0"/>
  </w:style>
  <w:style w:type="character" w:customStyle="1" w:styleId="WW8Num17z1">
    <w:name w:val="WW8Num17z1"/>
    <w:rsid w:val="002468D0"/>
  </w:style>
  <w:style w:type="character" w:customStyle="1" w:styleId="WW8Num17z2">
    <w:name w:val="WW8Num17z2"/>
    <w:rsid w:val="002468D0"/>
  </w:style>
  <w:style w:type="character" w:customStyle="1" w:styleId="WW8Num17z3">
    <w:name w:val="WW8Num17z3"/>
    <w:rsid w:val="002468D0"/>
  </w:style>
  <w:style w:type="character" w:customStyle="1" w:styleId="WW8Num17z4">
    <w:name w:val="WW8Num17z4"/>
    <w:rsid w:val="002468D0"/>
  </w:style>
  <w:style w:type="character" w:customStyle="1" w:styleId="WW8Num17z5">
    <w:name w:val="WW8Num17z5"/>
    <w:rsid w:val="002468D0"/>
  </w:style>
  <w:style w:type="character" w:customStyle="1" w:styleId="WW8Num17z6">
    <w:name w:val="WW8Num17z6"/>
    <w:rsid w:val="002468D0"/>
  </w:style>
  <w:style w:type="character" w:customStyle="1" w:styleId="WW8Num17z7">
    <w:name w:val="WW8Num17z7"/>
    <w:rsid w:val="002468D0"/>
  </w:style>
  <w:style w:type="character" w:customStyle="1" w:styleId="WW8Num17z8">
    <w:name w:val="WW8Num17z8"/>
    <w:rsid w:val="002468D0"/>
  </w:style>
  <w:style w:type="character" w:customStyle="1" w:styleId="11">
    <w:name w:val="Основной шрифт абзаца1"/>
    <w:rsid w:val="002468D0"/>
  </w:style>
  <w:style w:type="character" w:styleId="a3">
    <w:name w:val="Hyperlink"/>
    <w:rsid w:val="002468D0"/>
    <w:rPr>
      <w:rFonts w:cs="Times New Roman"/>
      <w:color w:val="0000FF"/>
      <w:u w:val="single"/>
    </w:rPr>
  </w:style>
  <w:style w:type="character" w:customStyle="1" w:styleId="a4">
    <w:name w:val="Основной текст Знак"/>
    <w:rsid w:val="002468D0"/>
    <w:rPr>
      <w:rFonts w:ascii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rsid w:val="002468D0"/>
    <w:rPr>
      <w:rFonts w:ascii="Times New Roman" w:hAnsi="Times New Roman" w:cs="Times New Roman"/>
      <w:sz w:val="24"/>
      <w:szCs w:val="24"/>
    </w:rPr>
  </w:style>
  <w:style w:type="character" w:customStyle="1" w:styleId="31">
    <w:name w:val="Основной текст 3 Знак"/>
    <w:rsid w:val="002468D0"/>
    <w:rPr>
      <w:rFonts w:ascii="Times New Roman" w:hAnsi="Times New Roman" w:cs="Times New Roman"/>
      <w:sz w:val="16"/>
      <w:szCs w:val="16"/>
    </w:rPr>
  </w:style>
  <w:style w:type="character" w:customStyle="1" w:styleId="a6">
    <w:name w:val="Дата Знак"/>
    <w:rsid w:val="002468D0"/>
    <w:rPr>
      <w:rFonts w:ascii="Times New Roman" w:hAnsi="Times New Roman" w:cs="Times New Roman"/>
      <w:sz w:val="20"/>
      <w:szCs w:val="20"/>
    </w:rPr>
  </w:style>
  <w:style w:type="character" w:customStyle="1" w:styleId="21">
    <w:name w:val="Основной текст 2 Знак"/>
    <w:rsid w:val="002468D0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шрифт"/>
    <w:rsid w:val="002468D0"/>
  </w:style>
  <w:style w:type="character" w:customStyle="1" w:styleId="32">
    <w:name w:val="Основной текст с отступом 3 Знак"/>
    <w:rsid w:val="002468D0"/>
    <w:rPr>
      <w:rFonts w:ascii="Times New Roman" w:hAnsi="Times New Roman" w:cs="Times New Roman"/>
      <w:sz w:val="16"/>
      <w:szCs w:val="16"/>
    </w:rPr>
  </w:style>
  <w:style w:type="character" w:customStyle="1" w:styleId="12">
    <w:name w:val="Знак примечания1"/>
    <w:rsid w:val="002468D0"/>
    <w:rPr>
      <w:rFonts w:cs="Times New Roman"/>
      <w:sz w:val="16"/>
      <w:szCs w:val="16"/>
    </w:rPr>
  </w:style>
  <w:style w:type="character" w:customStyle="1" w:styleId="a8">
    <w:name w:val="Текст примечания Знак"/>
    <w:rsid w:val="002468D0"/>
    <w:rPr>
      <w:rFonts w:ascii="Times New Roman" w:hAnsi="Times New Roman" w:cs="Times New Roman"/>
      <w:sz w:val="20"/>
      <w:szCs w:val="20"/>
    </w:rPr>
  </w:style>
  <w:style w:type="character" w:customStyle="1" w:styleId="a9">
    <w:name w:val="Текст выноски Знак"/>
    <w:rsid w:val="002468D0"/>
    <w:rPr>
      <w:rFonts w:ascii="Tahoma" w:hAnsi="Tahoma" w:cs="Tahoma"/>
      <w:sz w:val="16"/>
      <w:szCs w:val="16"/>
    </w:rPr>
  </w:style>
  <w:style w:type="character" w:customStyle="1" w:styleId="aa">
    <w:name w:val="Верхний колонтитул Знак"/>
    <w:uiPriority w:val="99"/>
    <w:rsid w:val="002468D0"/>
    <w:rPr>
      <w:rFonts w:ascii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rsid w:val="002468D0"/>
    <w:rPr>
      <w:rFonts w:ascii="Times New Roman" w:hAnsi="Times New Roman" w:cs="Times New Roman"/>
      <w:sz w:val="24"/>
      <w:szCs w:val="24"/>
    </w:rPr>
  </w:style>
  <w:style w:type="character" w:customStyle="1" w:styleId="ac">
    <w:name w:val="Тема примечания Знак"/>
    <w:rsid w:val="002468D0"/>
    <w:rPr>
      <w:rFonts w:ascii="Times New Roman" w:hAnsi="Times New Roman" w:cs="Times New Roman"/>
      <w:b/>
      <w:bCs/>
      <w:sz w:val="20"/>
      <w:szCs w:val="20"/>
    </w:rPr>
  </w:style>
  <w:style w:type="character" w:customStyle="1" w:styleId="22">
    <w:name w:val="Основной текст с отступом 2 Знак"/>
    <w:rsid w:val="002468D0"/>
    <w:rPr>
      <w:rFonts w:ascii="Times New Roman" w:hAnsi="Times New Roman" w:cs="Times New Roman"/>
      <w:sz w:val="24"/>
      <w:szCs w:val="24"/>
    </w:rPr>
  </w:style>
  <w:style w:type="character" w:styleId="ad">
    <w:name w:val="page number"/>
    <w:rsid w:val="002468D0"/>
  </w:style>
  <w:style w:type="paragraph" w:customStyle="1" w:styleId="ae">
    <w:name w:val="Заголовок"/>
    <w:basedOn w:val="a"/>
    <w:next w:val="af"/>
    <w:rsid w:val="002468D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">
    <w:name w:val="Body Text"/>
    <w:basedOn w:val="a"/>
    <w:link w:val="13"/>
    <w:rsid w:val="002468D0"/>
    <w:pPr>
      <w:spacing w:after="120"/>
    </w:pPr>
    <w:rPr>
      <w:rFonts w:eastAsia="Calibri"/>
      <w:lang w:val="x-none"/>
    </w:rPr>
  </w:style>
  <w:style w:type="character" w:customStyle="1" w:styleId="13">
    <w:name w:val="Основной текст Знак1"/>
    <w:basedOn w:val="a0"/>
    <w:link w:val="af"/>
    <w:rsid w:val="002468D0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f0">
    <w:name w:val="List"/>
    <w:basedOn w:val="af"/>
    <w:rsid w:val="002468D0"/>
    <w:rPr>
      <w:rFonts w:cs="Mangal"/>
    </w:rPr>
  </w:style>
  <w:style w:type="paragraph" w:styleId="af1">
    <w:name w:val="caption"/>
    <w:basedOn w:val="a"/>
    <w:qFormat/>
    <w:rsid w:val="002468D0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2468D0"/>
    <w:pPr>
      <w:suppressLineNumbers/>
    </w:pPr>
    <w:rPr>
      <w:rFonts w:cs="Mangal"/>
    </w:rPr>
  </w:style>
  <w:style w:type="paragraph" w:styleId="af2">
    <w:name w:val="List Paragraph"/>
    <w:basedOn w:val="a"/>
    <w:qFormat/>
    <w:rsid w:val="002468D0"/>
    <w:pPr>
      <w:ind w:left="720"/>
      <w:contextualSpacing/>
    </w:pPr>
  </w:style>
  <w:style w:type="paragraph" w:customStyle="1" w:styleId="auto">
    <w:name w:val="auto"/>
    <w:basedOn w:val="a"/>
    <w:rsid w:val="002468D0"/>
  </w:style>
  <w:style w:type="paragraph" w:customStyle="1" w:styleId="1KGK9">
    <w:name w:val="1KG=K9"/>
    <w:rsid w:val="002468D0"/>
    <w:pPr>
      <w:suppressAutoHyphens/>
      <w:spacing w:after="0" w:line="240" w:lineRule="auto"/>
    </w:pPr>
    <w:rPr>
      <w:rFonts w:ascii="MS Sans Serif" w:eastAsia="Times New Roman" w:hAnsi="MS Sans Serif" w:cs="MS Sans Serif"/>
      <w:sz w:val="24"/>
      <w:szCs w:val="20"/>
      <w:lang w:eastAsia="zh-CN"/>
    </w:rPr>
  </w:style>
  <w:style w:type="paragraph" w:styleId="af3">
    <w:name w:val="Body Text Indent"/>
    <w:basedOn w:val="a"/>
    <w:link w:val="15"/>
    <w:rsid w:val="002468D0"/>
    <w:pPr>
      <w:spacing w:after="120"/>
      <w:ind w:left="283"/>
    </w:pPr>
    <w:rPr>
      <w:rFonts w:eastAsia="Calibri"/>
      <w:lang w:val="x-none"/>
    </w:rPr>
  </w:style>
  <w:style w:type="character" w:customStyle="1" w:styleId="15">
    <w:name w:val="Основной текст с отступом Знак1"/>
    <w:basedOn w:val="a0"/>
    <w:link w:val="af3"/>
    <w:rsid w:val="002468D0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310">
    <w:name w:val="Основной текст 31"/>
    <w:basedOn w:val="a"/>
    <w:rsid w:val="002468D0"/>
    <w:pPr>
      <w:spacing w:after="120"/>
    </w:pPr>
    <w:rPr>
      <w:rFonts w:eastAsia="Calibri"/>
      <w:sz w:val="16"/>
      <w:szCs w:val="16"/>
      <w:lang w:val="x-none"/>
    </w:rPr>
  </w:style>
  <w:style w:type="paragraph" w:customStyle="1" w:styleId="16">
    <w:name w:val="Дата1"/>
    <w:basedOn w:val="a"/>
    <w:next w:val="a"/>
    <w:rsid w:val="002468D0"/>
    <w:pPr>
      <w:spacing w:after="60"/>
      <w:jc w:val="both"/>
    </w:pPr>
    <w:rPr>
      <w:rFonts w:eastAsia="Calibri"/>
      <w:sz w:val="20"/>
      <w:szCs w:val="20"/>
      <w:lang w:val="x-none"/>
    </w:rPr>
  </w:style>
  <w:style w:type="paragraph" w:customStyle="1" w:styleId="210">
    <w:name w:val="Основной текст 21"/>
    <w:basedOn w:val="a"/>
    <w:rsid w:val="002468D0"/>
    <w:pPr>
      <w:spacing w:after="120" w:line="480" w:lineRule="auto"/>
    </w:pPr>
    <w:rPr>
      <w:rFonts w:eastAsia="Calibri"/>
      <w:lang w:val="x-none"/>
    </w:rPr>
  </w:style>
  <w:style w:type="paragraph" w:customStyle="1" w:styleId="61">
    <w:name w:val="заголовок 6"/>
    <w:basedOn w:val="a"/>
    <w:next w:val="a"/>
    <w:rsid w:val="002468D0"/>
    <w:pPr>
      <w:keepNext/>
      <w:jc w:val="both"/>
    </w:pPr>
    <w:rPr>
      <w:szCs w:val="20"/>
    </w:rPr>
  </w:style>
  <w:style w:type="paragraph" w:customStyle="1" w:styleId="311">
    <w:name w:val="Основной текст с отступом 31"/>
    <w:basedOn w:val="a"/>
    <w:rsid w:val="002468D0"/>
    <w:pPr>
      <w:spacing w:after="120"/>
      <w:ind w:left="283"/>
    </w:pPr>
    <w:rPr>
      <w:rFonts w:eastAsia="Calibri"/>
      <w:sz w:val="16"/>
      <w:szCs w:val="16"/>
      <w:lang w:val="x-none"/>
    </w:rPr>
  </w:style>
  <w:style w:type="paragraph" w:customStyle="1" w:styleId="ConsPlusNormal">
    <w:name w:val="ConsPlusNormal"/>
    <w:rsid w:val="002468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7">
    <w:name w:val="Текст примечания1"/>
    <w:basedOn w:val="a"/>
    <w:rsid w:val="002468D0"/>
    <w:rPr>
      <w:rFonts w:eastAsia="Calibri"/>
      <w:sz w:val="20"/>
      <w:szCs w:val="20"/>
      <w:lang w:val="x-none"/>
    </w:rPr>
  </w:style>
  <w:style w:type="paragraph" w:styleId="af4">
    <w:name w:val="Balloon Text"/>
    <w:basedOn w:val="a"/>
    <w:link w:val="18"/>
    <w:rsid w:val="002468D0"/>
    <w:rPr>
      <w:rFonts w:ascii="Tahoma" w:eastAsia="Calibri" w:hAnsi="Tahoma" w:cs="Tahoma"/>
      <w:sz w:val="16"/>
      <w:szCs w:val="16"/>
      <w:lang w:val="x-none"/>
    </w:rPr>
  </w:style>
  <w:style w:type="character" w:customStyle="1" w:styleId="18">
    <w:name w:val="Текст выноски Знак1"/>
    <w:basedOn w:val="a0"/>
    <w:link w:val="af4"/>
    <w:rsid w:val="002468D0"/>
    <w:rPr>
      <w:rFonts w:ascii="Tahoma" w:eastAsia="Calibri" w:hAnsi="Tahoma" w:cs="Tahoma"/>
      <w:sz w:val="16"/>
      <w:szCs w:val="16"/>
      <w:lang w:val="x-none" w:eastAsia="zh-CN"/>
    </w:rPr>
  </w:style>
  <w:style w:type="paragraph" w:styleId="af5">
    <w:name w:val="header"/>
    <w:basedOn w:val="a"/>
    <w:link w:val="19"/>
    <w:uiPriority w:val="99"/>
    <w:rsid w:val="002468D0"/>
    <w:rPr>
      <w:rFonts w:eastAsia="Calibri"/>
      <w:lang w:val="x-none"/>
    </w:rPr>
  </w:style>
  <w:style w:type="character" w:customStyle="1" w:styleId="19">
    <w:name w:val="Верхний колонтитул Знак1"/>
    <w:basedOn w:val="a0"/>
    <w:link w:val="af5"/>
    <w:uiPriority w:val="99"/>
    <w:rsid w:val="002468D0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f6">
    <w:name w:val="footer"/>
    <w:basedOn w:val="a"/>
    <w:link w:val="1a"/>
    <w:rsid w:val="002468D0"/>
    <w:rPr>
      <w:rFonts w:eastAsia="Calibri"/>
      <w:lang w:val="x-none"/>
    </w:rPr>
  </w:style>
  <w:style w:type="character" w:customStyle="1" w:styleId="1a">
    <w:name w:val="Нижний колонтитул Знак1"/>
    <w:basedOn w:val="a0"/>
    <w:link w:val="af6"/>
    <w:rsid w:val="002468D0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f7">
    <w:name w:val="annotation text"/>
    <w:basedOn w:val="a"/>
    <w:link w:val="1b"/>
    <w:uiPriority w:val="99"/>
    <w:semiHidden/>
    <w:unhideWhenUsed/>
    <w:rsid w:val="002468D0"/>
    <w:rPr>
      <w:sz w:val="20"/>
      <w:szCs w:val="20"/>
    </w:rPr>
  </w:style>
  <w:style w:type="character" w:customStyle="1" w:styleId="1b">
    <w:name w:val="Текст примечания Знак1"/>
    <w:basedOn w:val="a0"/>
    <w:link w:val="af7"/>
    <w:uiPriority w:val="99"/>
    <w:semiHidden/>
    <w:rsid w:val="002468D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annotation subject"/>
    <w:basedOn w:val="17"/>
    <w:next w:val="17"/>
    <w:link w:val="1c"/>
    <w:rsid w:val="002468D0"/>
    <w:rPr>
      <w:b/>
      <w:bCs/>
    </w:rPr>
  </w:style>
  <w:style w:type="character" w:customStyle="1" w:styleId="1c">
    <w:name w:val="Тема примечания Знак1"/>
    <w:basedOn w:val="1b"/>
    <w:link w:val="af8"/>
    <w:rsid w:val="002468D0"/>
    <w:rPr>
      <w:rFonts w:ascii="Times New Roman" w:eastAsia="Calibri" w:hAnsi="Times New Roman" w:cs="Times New Roman"/>
      <w:b/>
      <w:bCs/>
      <w:sz w:val="20"/>
      <w:szCs w:val="20"/>
      <w:lang w:val="x-none" w:eastAsia="zh-CN"/>
    </w:rPr>
  </w:style>
  <w:style w:type="paragraph" w:customStyle="1" w:styleId="211">
    <w:name w:val="Основной текст с отступом 21"/>
    <w:basedOn w:val="a"/>
    <w:rsid w:val="002468D0"/>
    <w:pPr>
      <w:spacing w:after="120" w:line="480" w:lineRule="auto"/>
      <w:ind w:left="283"/>
    </w:pPr>
    <w:rPr>
      <w:rFonts w:eastAsia="Calibri"/>
      <w:lang w:val="x-none"/>
    </w:rPr>
  </w:style>
  <w:style w:type="paragraph" w:customStyle="1" w:styleId="33">
    <w:name w:val="Стиль3"/>
    <w:basedOn w:val="211"/>
    <w:rsid w:val="002468D0"/>
    <w:rPr>
      <w:sz w:val="26"/>
      <w:szCs w:val="26"/>
    </w:rPr>
  </w:style>
  <w:style w:type="paragraph" w:customStyle="1" w:styleId="ConsNormal">
    <w:name w:val="ConsNormal"/>
    <w:rsid w:val="002468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LO-Normal">
    <w:name w:val="LO-Normal"/>
    <w:rsid w:val="002468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af9">
    <w:name w:val="Содержимое таблицы"/>
    <w:basedOn w:val="a"/>
    <w:rsid w:val="002468D0"/>
    <w:pPr>
      <w:suppressLineNumbers/>
    </w:pPr>
  </w:style>
  <w:style w:type="paragraph" w:customStyle="1" w:styleId="afa">
    <w:name w:val="Заголовок таблицы"/>
    <w:basedOn w:val="af9"/>
    <w:rsid w:val="002468D0"/>
    <w:pPr>
      <w:jc w:val="center"/>
    </w:pPr>
    <w:rPr>
      <w:b/>
      <w:bCs/>
    </w:rPr>
  </w:style>
  <w:style w:type="table" w:styleId="afb">
    <w:name w:val="Table Grid"/>
    <w:basedOn w:val="a1"/>
    <w:uiPriority w:val="39"/>
    <w:rsid w:val="00246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2468D0"/>
    <w:rPr>
      <w:sz w:val="16"/>
      <w:szCs w:val="16"/>
    </w:rPr>
  </w:style>
  <w:style w:type="paragraph" w:styleId="afd">
    <w:name w:val="endnote text"/>
    <w:basedOn w:val="a"/>
    <w:link w:val="afe"/>
    <w:uiPriority w:val="99"/>
    <w:semiHidden/>
    <w:unhideWhenUsed/>
    <w:rsid w:val="002468D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2468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">
    <w:name w:val="endnote reference"/>
    <w:uiPriority w:val="99"/>
    <w:semiHidden/>
    <w:unhideWhenUsed/>
    <w:rsid w:val="002468D0"/>
    <w:rPr>
      <w:vertAlign w:val="superscript"/>
    </w:rPr>
  </w:style>
  <w:style w:type="paragraph" w:styleId="aff0">
    <w:name w:val="footnote text"/>
    <w:basedOn w:val="a"/>
    <w:link w:val="aff1"/>
    <w:uiPriority w:val="99"/>
    <w:semiHidden/>
    <w:unhideWhenUsed/>
    <w:rsid w:val="002468D0"/>
    <w:rPr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semiHidden/>
    <w:rsid w:val="002468D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2">
    <w:name w:val="footnote reference"/>
    <w:uiPriority w:val="99"/>
    <w:semiHidden/>
    <w:unhideWhenUsed/>
    <w:rsid w:val="002468D0"/>
    <w:rPr>
      <w:vertAlign w:val="superscript"/>
    </w:rPr>
  </w:style>
  <w:style w:type="paragraph" w:styleId="aff3">
    <w:name w:val="No Spacing"/>
    <w:uiPriority w:val="1"/>
    <w:qFormat/>
    <w:rsid w:val="002468D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4">
    <w:name w:val=" Знак Знак Знак Знак"/>
    <w:basedOn w:val="a"/>
    <w:rsid w:val="002468D0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34">
    <w:name w:val="Font Style34"/>
    <w:uiPriority w:val="99"/>
    <w:rsid w:val="002468D0"/>
    <w:rPr>
      <w:rFonts w:ascii="Times New Roman" w:hAnsi="Times New Roman" w:cs="Times New Roman"/>
      <w:sz w:val="26"/>
      <w:szCs w:val="26"/>
    </w:rPr>
  </w:style>
  <w:style w:type="character" w:customStyle="1" w:styleId="blk">
    <w:name w:val="blk"/>
    <w:rsid w:val="002468D0"/>
  </w:style>
  <w:style w:type="character" w:customStyle="1" w:styleId="epm">
    <w:name w:val="epm"/>
    <w:rsid w:val="002468D0"/>
  </w:style>
  <w:style w:type="character" w:customStyle="1" w:styleId="FontStyle33">
    <w:name w:val="Font Style33"/>
    <w:uiPriority w:val="99"/>
    <w:rsid w:val="002468D0"/>
    <w:rPr>
      <w:rFonts w:ascii="Times New Roman" w:hAnsi="Times New Roman" w:cs="Times New Roman"/>
      <w:b/>
      <w:bCs/>
      <w:sz w:val="26"/>
      <w:szCs w:val="26"/>
    </w:rPr>
  </w:style>
  <w:style w:type="paragraph" w:customStyle="1" w:styleId="aff5">
    <w:name w:val="Таблица текст"/>
    <w:basedOn w:val="a"/>
    <w:rsid w:val="002468D0"/>
    <w:pPr>
      <w:suppressAutoHyphens w:val="0"/>
      <w:spacing w:before="40" w:after="40"/>
      <w:ind w:left="57" w:right="57"/>
    </w:pPr>
    <w:rPr>
      <w:snapToGrid w:val="0"/>
      <w:szCs w:val="20"/>
      <w:lang w:eastAsia="ru-RU"/>
    </w:rPr>
  </w:style>
  <w:style w:type="paragraph" w:customStyle="1" w:styleId="aff6">
    <w:name w:val="Таблица шапка"/>
    <w:basedOn w:val="a"/>
    <w:rsid w:val="002468D0"/>
    <w:pPr>
      <w:keepNext/>
      <w:suppressAutoHyphens w:val="0"/>
      <w:spacing w:before="40" w:after="40"/>
      <w:ind w:left="57" w:right="57"/>
    </w:pPr>
    <w:rPr>
      <w:snapToGrid w:val="0"/>
      <w:sz w:val="22"/>
      <w:szCs w:val="20"/>
      <w:lang w:eastAsia="ru-RU"/>
    </w:rPr>
  </w:style>
  <w:style w:type="paragraph" w:customStyle="1" w:styleId="Standard">
    <w:name w:val="Standard"/>
    <w:rsid w:val="002468D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wmi-callto">
    <w:name w:val="wmi-callto"/>
    <w:rsid w:val="002468D0"/>
  </w:style>
  <w:style w:type="paragraph" w:customStyle="1" w:styleId="aff7">
    <w:name w:val="Подподпункт"/>
    <w:basedOn w:val="a"/>
    <w:rsid w:val="002468D0"/>
    <w:pPr>
      <w:tabs>
        <w:tab w:val="num" w:pos="0"/>
      </w:tabs>
      <w:suppressAutoHyphens w:val="0"/>
      <w:spacing w:line="360" w:lineRule="auto"/>
      <w:ind w:left="2496" w:hanging="1080"/>
      <w:jc w:val="both"/>
    </w:pPr>
    <w:rPr>
      <w:snapToGrid w:val="0"/>
      <w:sz w:val="28"/>
      <w:szCs w:val="20"/>
      <w:lang w:eastAsia="ru-RU"/>
    </w:rPr>
  </w:style>
  <w:style w:type="character" w:customStyle="1" w:styleId="s5">
    <w:name w:val="s5"/>
    <w:rsid w:val="002468D0"/>
  </w:style>
  <w:style w:type="paragraph" w:customStyle="1" w:styleId="ConsPlusNonformat">
    <w:name w:val="ConsPlusNonformat"/>
    <w:uiPriority w:val="99"/>
    <w:rsid w:val="00246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Подпункт Знак1"/>
    <w:link w:val="aff8"/>
    <w:locked/>
    <w:rsid w:val="002468D0"/>
    <w:rPr>
      <w:sz w:val="28"/>
      <w:lang w:val="x-none" w:eastAsia="x-none"/>
    </w:rPr>
  </w:style>
  <w:style w:type="paragraph" w:customStyle="1" w:styleId="aff8">
    <w:name w:val="Подпункт"/>
    <w:basedOn w:val="a"/>
    <w:link w:val="1d"/>
    <w:rsid w:val="002468D0"/>
    <w:pPr>
      <w:tabs>
        <w:tab w:val="num" w:pos="1134"/>
      </w:tabs>
      <w:suppressAutoHyphens w:val="0"/>
      <w:snapToGrid w:val="0"/>
      <w:spacing w:line="360" w:lineRule="auto"/>
      <w:ind w:left="1134" w:hanging="1134"/>
      <w:jc w:val="both"/>
    </w:pPr>
    <w:rPr>
      <w:rFonts w:asciiTheme="minorHAnsi" w:eastAsiaTheme="minorHAnsi" w:hAnsiTheme="minorHAnsi" w:cstheme="minorBidi"/>
      <w:sz w:val="28"/>
      <w:szCs w:val="22"/>
      <w:lang w:val="x-none" w:eastAsia="x-none"/>
    </w:rPr>
  </w:style>
  <w:style w:type="paragraph" w:styleId="23">
    <w:name w:val="Body Text Indent 2"/>
    <w:basedOn w:val="a"/>
    <w:link w:val="212"/>
    <w:uiPriority w:val="99"/>
    <w:unhideWhenUsed/>
    <w:rsid w:val="002468D0"/>
    <w:pPr>
      <w:spacing w:after="120" w:line="480" w:lineRule="auto"/>
      <w:ind w:left="283"/>
    </w:pPr>
  </w:style>
  <w:style w:type="character" w:customStyle="1" w:styleId="212">
    <w:name w:val="Основной текст с отступом 2 Знак1"/>
    <w:basedOn w:val="a0"/>
    <w:link w:val="23"/>
    <w:uiPriority w:val="99"/>
    <w:rsid w:val="002468D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4">
    <w:name w:val="Обычный2"/>
    <w:link w:val="Normal"/>
    <w:rsid w:val="002468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24"/>
    <w:rsid w:val="002468D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9">
    <w:name w:val="line number"/>
    <w:uiPriority w:val="99"/>
    <w:semiHidden/>
    <w:unhideWhenUsed/>
    <w:rsid w:val="0024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2015-11-30T06:58:00Z</dcterms:created>
  <dcterms:modified xsi:type="dcterms:W3CDTF">2015-11-30T07:03:00Z</dcterms:modified>
</cp:coreProperties>
</file>